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D6B94" w14:textId="77777777" w:rsidR="002F1C5D" w:rsidRDefault="002F1C5D" w:rsidP="002F1C5D">
      <w:pPr>
        <w:jc w:val="center"/>
      </w:pPr>
    </w:p>
    <w:p w14:paraId="30A4D0E0" w14:textId="77777777" w:rsidR="002F1C5D" w:rsidRDefault="002F1C5D" w:rsidP="002F1C5D">
      <w:pPr>
        <w:jc w:val="center"/>
      </w:pPr>
    </w:p>
    <w:p w14:paraId="6E6F1747" w14:textId="77777777" w:rsidR="002F1C5D" w:rsidRDefault="002F1C5D" w:rsidP="002F1C5D">
      <w:pPr>
        <w:jc w:val="center"/>
      </w:pPr>
    </w:p>
    <w:p w14:paraId="36DCF9D3" w14:textId="77777777" w:rsidR="002F1C5D" w:rsidRDefault="002F1C5D" w:rsidP="002F1C5D">
      <w:pPr>
        <w:jc w:val="center"/>
      </w:pPr>
    </w:p>
    <w:p w14:paraId="35055187" w14:textId="5D9AB8FD" w:rsidR="005D617E" w:rsidRDefault="002F1C5D" w:rsidP="002F1C5D">
      <w:pPr>
        <w:jc w:val="center"/>
      </w:pPr>
      <w:r w:rsidRPr="003E52B0">
        <w:rPr>
          <w:rFonts w:ascii="Calibri" w:hAnsi="Calibri" w:cs="Tahoma"/>
          <w:b/>
          <w:noProof/>
          <w:sz w:val="22"/>
          <w:szCs w:val="22"/>
          <w:lang w:val="en-US"/>
        </w:rPr>
        <w:drawing>
          <wp:inline distT="0" distB="0" distL="0" distR="0" wp14:anchorId="13B799BB" wp14:editId="059149EB">
            <wp:extent cx="5257800" cy="990600"/>
            <wp:effectExtent l="0" t="0" r="0" b="0"/>
            <wp:docPr id="3" name="Picture 3" descr="Store:Store Documents:Curated Place:New CP Logos:CP Logos:Curated Place Logo Sets:EPS/AI:Curated Place EVENT MANU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Store Documents:Curated Place:New CP Logos:CP Logos:Curated Place Logo Sets:EPS/AI:Curated Place EVENT MANUAL.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990600"/>
                    </a:xfrm>
                    <a:prstGeom prst="rect">
                      <a:avLst/>
                    </a:prstGeom>
                    <a:noFill/>
                    <a:ln>
                      <a:noFill/>
                    </a:ln>
                  </pic:spPr>
                </pic:pic>
              </a:graphicData>
            </a:graphic>
          </wp:inline>
        </w:drawing>
      </w:r>
    </w:p>
    <w:p w14:paraId="5668F761" w14:textId="77777777" w:rsidR="002F1C5D" w:rsidRDefault="002F1C5D" w:rsidP="002F1C5D">
      <w:pPr>
        <w:jc w:val="center"/>
      </w:pPr>
    </w:p>
    <w:p w14:paraId="13E73B61" w14:textId="77777777" w:rsidR="002F1C5D" w:rsidRDefault="002F1C5D" w:rsidP="002F1C5D">
      <w:pPr>
        <w:jc w:val="center"/>
      </w:pPr>
    </w:p>
    <w:p w14:paraId="28DDA45F" w14:textId="77777777" w:rsidR="002F1C5D" w:rsidRDefault="002F1C5D" w:rsidP="002F1C5D">
      <w:pPr>
        <w:jc w:val="center"/>
      </w:pPr>
    </w:p>
    <w:p w14:paraId="59F7A9D3" w14:textId="77777777" w:rsidR="002F1C5D" w:rsidRDefault="002F1C5D" w:rsidP="002F1C5D">
      <w:pPr>
        <w:jc w:val="center"/>
      </w:pPr>
    </w:p>
    <w:p w14:paraId="0D3AF147" w14:textId="77777777" w:rsidR="002F1C5D" w:rsidRDefault="002F1C5D" w:rsidP="002F1C5D">
      <w:pPr>
        <w:jc w:val="center"/>
      </w:pPr>
    </w:p>
    <w:p w14:paraId="2946DA4E" w14:textId="77777777" w:rsidR="002F1C5D" w:rsidRDefault="002F1C5D" w:rsidP="002F1C5D">
      <w:pPr>
        <w:jc w:val="center"/>
      </w:pPr>
    </w:p>
    <w:p w14:paraId="1E31ADF1" w14:textId="77777777" w:rsidR="002F1C5D" w:rsidRDefault="002F1C5D" w:rsidP="002F1C5D">
      <w:pPr>
        <w:jc w:val="center"/>
      </w:pPr>
    </w:p>
    <w:p w14:paraId="72EAB497" w14:textId="77777777" w:rsidR="002F1C5D" w:rsidRDefault="002F1C5D" w:rsidP="002F1C5D">
      <w:pPr>
        <w:jc w:val="center"/>
      </w:pPr>
    </w:p>
    <w:p w14:paraId="166CBB77" w14:textId="13665024" w:rsidR="002F1C5D" w:rsidRDefault="002F1C5D" w:rsidP="002F1C5D">
      <w:pPr>
        <w:jc w:val="center"/>
        <w:rPr>
          <w:rFonts w:ascii="Calibri" w:hAnsi="Calibri" w:cs="Tahoma"/>
          <w:b/>
          <w:sz w:val="32"/>
          <w:szCs w:val="32"/>
        </w:rPr>
      </w:pPr>
      <w:r>
        <w:rPr>
          <w:rFonts w:ascii="Calibri" w:hAnsi="Calibri" w:cs="Tahoma"/>
          <w:b/>
          <w:sz w:val="32"/>
          <w:szCs w:val="32"/>
        </w:rPr>
        <w:t>John Grant’s North Atlantic Flux: Sounds from Smoky Bay</w:t>
      </w:r>
    </w:p>
    <w:p w14:paraId="64608F02" w14:textId="78D46871" w:rsidR="002F1C5D" w:rsidRDefault="002F1C5D" w:rsidP="002F1C5D">
      <w:pPr>
        <w:jc w:val="center"/>
        <w:rPr>
          <w:rFonts w:ascii="Calibri" w:hAnsi="Calibri" w:cs="Tahoma"/>
          <w:sz w:val="32"/>
          <w:szCs w:val="32"/>
        </w:rPr>
      </w:pPr>
      <w:r>
        <w:rPr>
          <w:rFonts w:ascii="Calibri" w:hAnsi="Calibri" w:cs="Tahoma"/>
          <w:sz w:val="32"/>
          <w:szCs w:val="32"/>
        </w:rPr>
        <w:t>Hull 2017 UK City of Culture</w:t>
      </w:r>
    </w:p>
    <w:p w14:paraId="675B2434" w14:textId="77777777" w:rsidR="002F1C5D" w:rsidRDefault="002F1C5D" w:rsidP="002F1C5D">
      <w:pPr>
        <w:jc w:val="center"/>
        <w:rPr>
          <w:rFonts w:ascii="Calibri" w:hAnsi="Calibri" w:cs="Tahoma"/>
          <w:sz w:val="22"/>
          <w:szCs w:val="22"/>
        </w:rPr>
      </w:pPr>
    </w:p>
    <w:p w14:paraId="2E88CEFC" w14:textId="77777777" w:rsidR="002F1C5D" w:rsidRDefault="002F1C5D" w:rsidP="002F1C5D">
      <w:pPr>
        <w:rPr>
          <w:rFonts w:ascii="Calibri" w:hAnsi="Calibri" w:cs="Tahoma"/>
          <w:sz w:val="22"/>
          <w:szCs w:val="22"/>
        </w:rPr>
      </w:pPr>
    </w:p>
    <w:p w14:paraId="51796932" w14:textId="77777777" w:rsidR="002F1C5D" w:rsidRDefault="002F1C5D" w:rsidP="002F1C5D">
      <w:pPr>
        <w:jc w:val="center"/>
        <w:rPr>
          <w:rFonts w:ascii="Calibri" w:hAnsi="Calibri" w:cs="Tahoma"/>
          <w:sz w:val="22"/>
          <w:szCs w:val="22"/>
        </w:rPr>
      </w:pPr>
    </w:p>
    <w:p w14:paraId="39C5803A" w14:textId="77777777" w:rsidR="002F1C5D" w:rsidRDefault="002F1C5D" w:rsidP="002F1C5D">
      <w:pPr>
        <w:jc w:val="center"/>
        <w:rPr>
          <w:rFonts w:ascii="Calibri" w:hAnsi="Calibri" w:cs="Tahoma"/>
          <w:sz w:val="22"/>
          <w:szCs w:val="22"/>
        </w:rPr>
      </w:pPr>
    </w:p>
    <w:p w14:paraId="68D4FB79" w14:textId="18E8B61E" w:rsidR="002F1C5D" w:rsidRDefault="00244944" w:rsidP="002F1C5D">
      <w:pPr>
        <w:jc w:val="center"/>
        <w:rPr>
          <w:rFonts w:ascii="Calibri" w:hAnsi="Calibri" w:cs="Tahoma"/>
          <w:sz w:val="22"/>
          <w:szCs w:val="22"/>
        </w:rPr>
      </w:pPr>
      <w:r>
        <w:rPr>
          <w:rFonts w:ascii="Calibri" w:hAnsi="Calibri" w:cs="Tahoma"/>
          <w:sz w:val="22"/>
          <w:szCs w:val="22"/>
        </w:rPr>
        <w:t>28</w:t>
      </w:r>
      <w:r w:rsidRPr="00244944">
        <w:rPr>
          <w:rFonts w:ascii="Calibri" w:hAnsi="Calibri" w:cs="Tahoma"/>
          <w:sz w:val="22"/>
          <w:szCs w:val="22"/>
          <w:vertAlign w:val="superscript"/>
        </w:rPr>
        <w:t>th</w:t>
      </w:r>
      <w:r>
        <w:rPr>
          <w:rFonts w:ascii="Calibri" w:hAnsi="Calibri" w:cs="Tahoma"/>
          <w:sz w:val="22"/>
          <w:szCs w:val="22"/>
        </w:rPr>
        <w:t xml:space="preserve"> April – 1</w:t>
      </w:r>
      <w:r w:rsidRPr="00244944">
        <w:rPr>
          <w:rFonts w:ascii="Calibri" w:hAnsi="Calibri" w:cs="Tahoma"/>
          <w:sz w:val="22"/>
          <w:szCs w:val="22"/>
          <w:vertAlign w:val="superscript"/>
        </w:rPr>
        <w:t>st</w:t>
      </w:r>
      <w:r>
        <w:rPr>
          <w:rFonts w:ascii="Calibri" w:hAnsi="Calibri" w:cs="Tahoma"/>
          <w:sz w:val="22"/>
          <w:szCs w:val="22"/>
        </w:rPr>
        <w:t xml:space="preserve"> May 2017</w:t>
      </w:r>
    </w:p>
    <w:p w14:paraId="311EEDFB" w14:textId="77777777" w:rsidR="002F1C5D" w:rsidRDefault="002F1C5D" w:rsidP="002F1C5D">
      <w:pPr>
        <w:jc w:val="center"/>
      </w:pPr>
    </w:p>
    <w:p w14:paraId="329F53AC" w14:textId="77777777" w:rsidR="00244944" w:rsidRDefault="00244944" w:rsidP="002F1C5D">
      <w:pPr>
        <w:jc w:val="center"/>
      </w:pPr>
    </w:p>
    <w:p w14:paraId="2559BEDC" w14:textId="5ECC7E3C" w:rsidR="00244944" w:rsidRDefault="00124F97" w:rsidP="002F1C5D">
      <w:pPr>
        <w:jc w:val="center"/>
      </w:pPr>
      <w:r>
        <w:t>V. 20-04-2017.1</w:t>
      </w:r>
    </w:p>
    <w:p w14:paraId="2BC7200F" w14:textId="77777777" w:rsidR="00700E2B" w:rsidRDefault="00700E2B" w:rsidP="002F1C5D">
      <w:pPr>
        <w:jc w:val="center"/>
      </w:pPr>
    </w:p>
    <w:p w14:paraId="5B37E5D9" w14:textId="4DC2230A" w:rsidR="00700E2B" w:rsidRDefault="00700E2B" w:rsidP="002F1C5D">
      <w:pPr>
        <w:jc w:val="center"/>
      </w:pPr>
      <w:r>
        <w:t>Submitted as DRAFT to SAM HUNT</w:t>
      </w:r>
    </w:p>
    <w:p w14:paraId="7EFBBB6F" w14:textId="77777777" w:rsidR="00244944" w:rsidRDefault="00244944" w:rsidP="002F1C5D">
      <w:pPr>
        <w:jc w:val="center"/>
      </w:pPr>
    </w:p>
    <w:p w14:paraId="1A529666" w14:textId="77777777" w:rsidR="00244944" w:rsidRDefault="00244944" w:rsidP="002F1C5D">
      <w:pPr>
        <w:jc w:val="center"/>
      </w:pPr>
    </w:p>
    <w:p w14:paraId="6D60914E" w14:textId="77777777" w:rsidR="00244944" w:rsidRDefault="00244944" w:rsidP="002F1C5D">
      <w:pPr>
        <w:jc w:val="center"/>
      </w:pPr>
    </w:p>
    <w:p w14:paraId="2CB35DC4" w14:textId="77777777" w:rsidR="00244944" w:rsidRDefault="00244944" w:rsidP="002F1C5D">
      <w:pPr>
        <w:jc w:val="center"/>
      </w:pPr>
    </w:p>
    <w:p w14:paraId="4A502D59" w14:textId="77777777" w:rsidR="00244944" w:rsidRDefault="00244944" w:rsidP="00244944">
      <w:pPr>
        <w:rPr>
          <w:rFonts w:ascii="Calibri" w:hAnsi="Calibri" w:cs="Tahoma"/>
          <w:sz w:val="22"/>
          <w:szCs w:val="22"/>
        </w:rPr>
      </w:pPr>
    </w:p>
    <w:p w14:paraId="00E89B02" w14:textId="77777777" w:rsidR="00244944" w:rsidRDefault="00244944" w:rsidP="00244944">
      <w:pPr>
        <w:rPr>
          <w:rFonts w:ascii="Calibri" w:hAnsi="Calibri" w:cs="Tahoma"/>
          <w:sz w:val="22"/>
          <w:szCs w:val="22"/>
        </w:rPr>
      </w:pPr>
    </w:p>
    <w:p w14:paraId="768F4FE0" w14:textId="77777777" w:rsidR="00244944" w:rsidRDefault="00244944" w:rsidP="00244944">
      <w:pPr>
        <w:rPr>
          <w:rFonts w:ascii="Calibri" w:hAnsi="Calibri" w:cs="Tahoma"/>
          <w:sz w:val="22"/>
          <w:szCs w:val="22"/>
        </w:rPr>
      </w:pPr>
    </w:p>
    <w:p w14:paraId="72F82E66" w14:textId="77777777" w:rsidR="00244944" w:rsidRDefault="00244944" w:rsidP="00244944">
      <w:pPr>
        <w:rPr>
          <w:rFonts w:ascii="Calibri" w:hAnsi="Calibri" w:cs="Tahoma"/>
          <w:sz w:val="22"/>
          <w:szCs w:val="22"/>
        </w:rPr>
      </w:pPr>
    </w:p>
    <w:p w14:paraId="3618E555" w14:textId="77777777" w:rsidR="00244944" w:rsidRDefault="00244944" w:rsidP="00244944">
      <w:pPr>
        <w:rPr>
          <w:rFonts w:ascii="Calibri" w:hAnsi="Calibri" w:cs="Tahoma"/>
          <w:sz w:val="22"/>
          <w:szCs w:val="22"/>
        </w:rPr>
      </w:pPr>
    </w:p>
    <w:p w14:paraId="7422C578" w14:textId="77777777" w:rsidR="00244944" w:rsidRDefault="00244944" w:rsidP="00244944">
      <w:pPr>
        <w:rPr>
          <w:rFonts w:ascii="Calibri" w:hAnsi="Calibri" w:cs="Tahoma"/>
          <w:sz w:val="22"/>
          <w:szCs w:val="22"/>
        </w:rPr>
      </w:pPr>
    </w:p>
    <w:p w14:paraId="20997C30" w14:textId="77777777" w:rsidR="00244944" w:rsidRDefault="00244944" w:rsidP="00244944">
      <w:pPr>
        <w:rPr>
          <w:rFonts w:ascii="Calibri" w:hAnsi="Calibri" w:cs="Tahoma"/>
          <w:sz w:val="22"/>
          <w:szCs w:val="22"/>
        </w:rPr>
      </w:pPr>
    </w:p>
    <w:p w14:paraId="55948D0B" w14:textId="77777777" w:rsidR="00244944" w:rsidRDefault="00244944" w:rsidP="00244944">
      <w:pPr>
        <w:rPr>
          <w:rFonts w:ascii="Calibri" w:hAnsi="Calibri" w:cs="Tahoma"/>
          <w:sz w:val="22"/>
          <w:szCs w:val="22"/>
        </w:rPr>
      </w:pPr>
    </w:p>
    <w:p w14:paraId="3B3E06B8" w14:textId="77777777" w:rsidR="00244944" w:rsidRDefault="00244944" w:rsidP="00244944">
      <w:pPr>
        <w:rPr>
          <w:rFonts w:ascii="Calibri" w:hAnsi="Calibri" w:cs="Tahoma"/>
          <w:sz w:val="22"/>
          <w:szCs w:val="22"/>
        </w:rPr>
      </w:pPr>
    </w:p>
    <w:p w14:paraId="69D262A3" w14:textId="77777777" w:rsidR="00700E2B" w:rsidRDefault="003930E5" w:rsidP="00244944">
      <w:pPr>
        <w:rPr>
          <w:noProof/>
        </w:rPr>
      </w:pPr>
      <w:r>
        <w:rPr>
          <w:rFonts w:ascii="Calibri" w:hAnsi="Calibri" w:cs="Tahoma"/>
          <w:sz w:val="22"/>
          <w:szCs w:val="22"/>
        </w:rPr>
        <w:br w:type="column"/>
      </w:r>
      <w:r>
        <w:rPr>
          <w:rFonts w:ascii="Calibri" w:hAnsi="Calibri" w:cs="Tahoma"/>
          <w:sz w:val="22"/>
          <w:szCs w:val="22"/>
        </w:rPr>
        <w:lastRenderedPageBreak/>
        <w:fldChar w:fldCharType="begin"/>
      </w:r>
      <w:r>
        <w:rPr>
          <w:rFonts w:ascii="Calibri" w:hAnsi="Calibri" w:cs="Tahoma"/>
          <w:sz w:val="22"/>
          <w:szCs w:val="22"/>
        </w:rPr>
        <w:instrText xml:space="preserve"> TOC \o "1-3" </w:instrText>
      </w:r>
      <w:r>
        <w:rPr>
          <w:rFonts w:ascii="Calibri" w:hAnsi="Calibri" w:cs="Tahoma"/>
          <w:sz w:val="22"/>
          <w:szCs w:val="22"/>
        </w:rPr>
        <w:fldChar w:fldCharType="separate"/>
      </w:r>
    </w:p>
    <w:p w14:paraId="471EEC25" w14:textId="77777777" w:rsidR="00700E2B" w:rsidRDefault="00700E2B">
      <w:pPr>
        <w:pStyle w:val="TOC1"/>
        <w:tabs>
          <w:tab w:val="right" w:leader="dot" w:pos="8814"/>
        </w:tabs>
        <w:rPr>
          <w:rFonts w:asciiTheme="minorHAnsi" w:eastAsiaTheme="minorEastAsia" w:hAnsiTheme="minorHAnsi"/>
          <w:b w:val="0"/>
          <w:bCs w:val="0"/>
          <w:caps w:val="0"/>
          <w:noProof/>
          <w:lang w:val="en-US"/>
        </w:rPr>
      </w:pPr>
      <w:bookmarkStart w:id="0" w:name="_GoBack"/>
      <w:bookmarkEnd w:id="0"/>
      <w:r w:rsidRPr="00FC5F13">
        <w:rPr>
          <w:noProof/>
        </w:rPr>
        <w:t xml:space="preserve">Section 1 – </w:t>
      </w:r>
      <w:r>
        <w:rPr>
          <w:noProof/>
        </w:rPr>
        <w:t>Change History</w:t>
      </w:r>
      <w:r>
        <w:rPr>
          <w:noProof/>
        </w:rPr>
        <w:tab/>
      </w:r>
      <w:r>
        <w:rPr>
          <w:noProof/>
        </w:rPr>
        <w:fldChar w:fldCharType="begin"/>
      </w:r>
      <w:r>
        <w:rPr>
          <w:noProof/>
        </w:rPr>
        <w:instrText xml:space="preserve"> PAGEREF _Toc480463431 \h </w:instrText>
      </w:r>
      <w:r>
        <w:rPr>
          <w:noProof/>
        </w:rPr>
      </w:r>
      <w:r>
        <w:rPr>
          <w:noProof/>
        </w:rPr>
        <w:fldChar w:fldCharType="separate"/>
      </w:r>
      <w:r>
        <w:rPr>
          <w:noProof/>
        </w:rPr>
        <w:t>3</w:t>
      </w:r>
      <w:r>
        <w:rPr>
          <w:noProof/>
        </w:rPr>
        <w:fldChar w:fldCharType="end"/>
      </w:r>
    </w:p>
    <w:p w14:paraId="0856149F"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2 - Contents</w:t>
      </w:r>
      <w:r>
        <w:rPr>
          <w:noProof/>
        </w:rPr>
        <w:tab/>
      </w:r>
      <w:r>
        <w:rPr>
          <w:noProof/>
        </w:rPr>
        <w:fldChar w:fldCharType="begin"/>
      </w:r>
      <w:r>
        <w:rPr>
          <w:noProof/>
        </w:rPr>
        <w:instrText xml:space="preserve"> PAGEREF _Toc480463432 \h </w:instrText>
      </w:r>
      <w:r>
        <w:rPr>
          <w:noProof/>
        </w:rPr>
      </w:r>
      <w:r>
        <w:rPr>
          <w:noProof/>
        </w:rPr>
        <w:fldChar w:fldCharType="separate"/>
      </w:r>
      <w:r>
        <w:rPr>
          <w:noProof/>
        </w:rPr>
        <w:t>3</w:t>
      </w:r>
      <w:r>
        <w:rPr>
          <w:noProof/>
        </w:rPr>
        <w:fldChar w:fldCharType="end"/>
      </w:r>
    </w:p>
    <w:p w14:paraId="6961CEAF"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sidRPr="00FC5F13">
        <w:rPr>
          <w:noProof/>
        </w:rPr>
        <w:t xml:space="preserve">Section 3 – </w:t>
      </w:r>
      <w:r>
        <w:rPr>
          <w:noProof/>
        </w:rPr>
        <w:t>Distribution List</w:t>
      </w:r>
      <w:r>
        <w:rPr>
          <w:noProof/>
        </w:rPr>
        <w:tab/>
      </w:r>
      <w:r>
        <w:rPr>
          <w:noProof/>
        </w:rPr>
        <w:fldChar w:fldCharType="begin"/>
      </w:r>
      <w:r>
        <w:rPr>
          <w:noProof/>
        </w:rPr>
        <w:instrText xml:space="preserve"> PAGEREF _Toc480463433 \h </w:instrText>
      </w:r>
      <w:r>
        <w:rPr>
          <w:noProof/>
        </w:rPr>
      </w:r>
      <w:r>
        <w:rPr>
          <w:noProof/>
        </w:rPr>
        <w:fldChar w:fldCharType="separate"/>
      </w:r>
      <w:r>
        <w:rPr>
          <w:noProof/>
        </w:rPr>
        <w:t>4</w:t>
      </w:r>
      <w:r>
        <w:rPr>
          <w:noProof/>
        </w:rPr>
        <w:fldChar w:fldCharType="end"/>
      </w:r>
    </w:p>
    <w:p w14:paraId="6842EEE2"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sidRPr="00FC5F13">
        <w:rPr>
          <w:noProof/>
        </w:rPr>
        <w:t xml:space="preserve">Section 4 – </w:t>
      </w:r>
      <w:r>
        <w:rPr>
          <w:noProof/>
        </w:rPr>
        <w:t>Joint Statement of Intent</w:t>
      </w:r>
      <w:r>
        <w:rPr>
          <w:noProof/>
        </w:rPr>
        <w:tab/>
      </w:r>
      <w:r>
        <w:rPr>
          <w:noProof/>
        </w:rPr>
        <w:fldChar w:fldCharType="begin"/>
      </w:r>
      <w:r>
        <w:rPr>
          <w:noProof/>
        </w:rPr>
        <w:instrText xml:space="preserve"> PAGEREF _Toc480463434 \h </w:instrText>
      </w:r>
      <w:r>
        <w:rPr>
          <w:noProof/>
        </w:rPr>
      </w:r>
      <w:r>
        <w:rPr>
          <w:noProof/>
        </w:rPr>
        <w:fldChar w:fldCharType="separate"/>
      </w:r>
      <w:r>
        <w:rPr>
          <w:noProof/>
        </w:rPr>
        <w:t>5</w:t>
      </w:r>
      <w:r>
        <w:rPr>
          <w:noProof/>
        </w:rPr>
        <w:fldChar w:fldCharType="end"/>
      </w:r>
    </w:p>
    <w:p w14:paraId="6AD32FBD"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sidRPr="00FC5F13">
        <w:rPr>
          <w:noProof/>
        </w:rPr>
        <w:t xml:space="preserve">Section 5 – </w:t>
      </w:r>
      <w:r>
        <w:rPr>
          <w:noProof/>
        </w:rPr>
        <w:t>Health and Safety Policy</w:t>
      </w:r>
      <w:r>
        <w:rPr>
          <w:noProof/>
        </w:rPr>
        <w:tab/>
      </w:r>
      <w:r>
        <w:rPr>
          <w:noProof/>
        </w:rPr>
        <w:fldChar w:fldCharType="begin"/>
      </w:r>
      <w:r>
        <w:rPr>
          <w:noProof/>
        </w:rPr>
        <w:instrText xml:space="preserve"> PAGEREF _Toc480463435 \h </w:instrText>
      </w:r>
      <w:r>
        <w:rPr>
          <w:noProof/>
        </w:rPr>
      </w:r>
      <w:r>
        <w:rPr>
          <w:noProof/>
        </w:rPr>
        <w:fldChar w:fldCharType="separate"/>
      </w:r>
      <w:r>
        <w:rPr>
          <w:noProof/>
        </w:rPr>
        <w:t>6</w:t>
      </w:r>
      <w:r>
        <w:rPr>
          <w:noProof/>
        </w:rPr>
        <w:fldChar w:fldCharType="end"/>
      </w:r>
    </w:p>
    <w:p w14:paraId="42DB451E"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sidRPr="00FC5F13">
        <w:rPr>
          <w:noProof/>
        </w:rPr>
        <w:t xml:space="preserve">Section 6 - </w:t>
      </w:r>
      <w:r w:rsidRPr="00FC5F13">
        <w:rPr>
          <w:rFonts w:eastAsia="Times New Roman"/>
          <w:noProof/>
          <w:shd w:val="clear" w:color="auto" w:fill="FFFFFF"/>
          <w:lang w:eastAsia="en-GB"/>
        </w:rPr>
        <w:t>Background / Outline of Events</w:t>
      </w:r>
      <w:r>
        <w:rPr>
          <w:noProof/>
        </w:rPr>
        <w:tab/>
      </w:r>
      <w:r>
        <w:rPr>
          <w:noProof/>
        </w:rPr>
        <w:fldChar w:fldCharType="begin"/>
      </w:r>
      <w:r>
        <w:rPr>
          <w:noProof/>
        </w:rPr>
        <w:instrText xml:space="preserve"> PAGEREF _Toc480463436 \h </w:instrText>
      </w:r>
      <w:r>
        <w:rPr>
          <w:noProof/>
        </w:rPr>
      </w:r>
      <w:r>
        <w:rPr>
          <w:noProof/>
        </w:rPr>
        <w:fldChar w:fldCharType="separate"/>
      </w:r>
      <w:r>
        <w:rPr>
          <w:noProof/>
        </w:rPr>
        <w:t>8</w:t>
      </w:r>
      <w:r>
        <w:rPr>
          <w:noProof/>
        </w:rPr>
        <w:fldChar w:fldCharType="end"/>
      </w:r>
    </w:p>
    <w:p w14:paraId="70F7799F"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sidRPr="00FC5F13">
        <w:rPr>
          <w:noProof/>
        </w:rPr>
        <w:t xml:space="preserve">Section 7 - </w:t>
      </w:r>
      <w:r>
        <w:rPr>
          <w:noProof/>
        </w:rPr>
        <w:t>Roles and Responsibilities</w:t>
      </w:r>
      <w:r>
        <w:rPr>
          <w:noProof/>
        </w:rPr>
        <w:tab/>
      </w:r>
      <w:r>
        <w:rPr>
          <w:noProof/>
        </w:rPr>
        <w:fldChar w:fldCharType="begin"/>
      </w:r>
      <w:r>
        <w:rPr>
          <w:noProof/>
        </w:rPr>
        <w:instrText xml:space="preserve"> PAGEREF _Toc480463437 \h </w:instrText>
      </w:r>
      <w:r>
        <w:rPr>
          <w:noProof/>
        </w:rPr>
      </w:r>
      <w:r>
        <w:rPr>
          <w:noProof/>
        </w:rPr>
        <w:fldChar w:fldCharType="separate"/>
      </w:r>
      <w:r>
        <w:rPr>
          <w:noProof/>
        </w:rPr>
        <w:t>9</w:t>
      </w:r>
      <w:r>
        <w:rPr>
          <w:noProof/>
        </w:rPr>
        <w:fldChar w:fldCharType="end"/>
      </w:r>
    </w:p>
    <w:p w14:paraId="6101ADEA"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8 – Command and Control</w:t>
      </w:r>
      <w:r>
        <w:rPr>
          <w:noProof/>
        </w:rPr>
        <w:tab/>
      </w:r>
      <w:r>
        <w:rPr>
          <w:noProof/>
        </w:rPr>
        <w:fldChar w:fldCharType="begin"/>
      </w:r>
      <w:r>
        <w:rPr>
          <w:noProof/>
        </w:rPr>
        <w:instrText xml:space="preserve"> PAGEREF _Toc480463438 \h </w:instrText>
      </w:r>
      <w:r>
        <w:rPr>
          <w:noProof/>
        </w:rPr>
      </w:r>
      <w:r>
        <w:rPr>
          <w:noProof/>
        </w:rPr>
        <w:fldChar w:fldCharType="separate"/>
      </w:r>
      <w:r>
        <w:rPr>
          <w:noProof/>
        </w:rPr>
        <w:t>11</w:t>
      </w:r>
      <w:r>
        <w:rPr>
          <w:noProof/>
        </w:rPr>
        <w:fldChar w:fldCharType="end"/>
      </w:r>
    </w:p>
    <w:p w14:paraId="1879CC3E"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9 – Event Security</w:t>
      </w:r>
      <w:r>
        <w:rPr>
          <w:noProof/>
        </w:rPr>
        <w:tab/>
      </w:r>
      <w:r>
        <w:rPr>
          <w:noProof/>
        </w:rPr>
        <w:fldChar w:fldCharType="begin"/>
      </w:r>
      <w:r>
        <w:rPr>
          <w:noProof/>
        </w:rPr>
        <w:instrText xml:space="preserve"> PAGEREF _Toc480463439 \h </w:instrText>
      </w:r>
      <w:r>
        <w:rPr>
          <w:noProof/>
        </w:rPr>
      </w:r>
      <w:r>
        <w:rPr>
          <w:noProof/>
        </w:rPr>
        <w:fldChar w:fldCharType="separate"/>
      </w:r>
      <w:r>
        <w:rPr>
          <w:noProof/>
        </w:rPr>
        <w:t>15</w:t>
      </w:r>
      <w:r>
        <w:rPr>
          <w:noProof/>
        </w:rPr>
        <w:fldChar w:fldCharType="end"/>
      </w:r>
    </w:p>
    <w:p w14:paraId="139D1F06"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10 – Communication</w:t>
      </w:r>
      <w:r>
        <w:rPr>
          <w:noProof/>
        </w:rPr>
        <w:tab/>
      </w:r>
      <w:r>
        <w:rPr>
          <w:noProof/>
        </w:rPr>
        <w:fldChar w:fldCharType="begin"/>
      </w:r>
      <w:r>
        <w:rPr>
          <w:noProof/>
        </w:rPr>
        <w:instrText xml:space="preserve"> PAGEREF _Toc480463440 \h </w:instrText>
      </w:r>
      <w:r>
        <w:rPr>
          <w:noProof/>
        </w:rPr>
      </w:r>
      <w:r>
        <w:rPr>
          <w:noProof/>
        </w:rPr>
        <w:fldChar w:fldCharType="separate"/>
      </w:r>
      <w:r>
        <w:rPr>
          <w:noProof/>
        </w:rPr>
        <w:t>15</w:t>
      </w:r>
      <w:r>
        <w:rPr>
          <w:noProof/>
        </w:rPr>
        <w:fldChar w:fldCharType="end"/>
      </w:r>
    </w:p>
    <w:p w14:paraId="0DBBDB03"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11 – Traffic Management Plan</w:t>
      </w:r>
      <w:r>
        <w:rPr>
          <w:noProof/>
        </w:rPr>
        <w:tab/>
      </w:r>
      <w:r>
        <w:rPr>
          <w:noProof/>
        </w:rPr>
        <w:fldChar w:fldCharType="begin"/>
      </w:r>
      <w:r>
        <w:rPr>
          <w:noProof/>
        </w:rPr>
        <w:instrText xml:space="preserve"> PAGEREF _Toc480463441 \h </w:instrText>
      </w:r>
      <w:r>
        <w:rPr>
          <w:noProof/>
        </w:rPr>
      </w:r>
      <w:r>
        <w:rPr>
          <w:noProof/>
        </w:rPr>
        <w:fldChar w:fldCharType="separate"/>
      </w:r>
      <w:r>
        <w:rPr>
          <w:noProof/>
        </w:rPr>
        <w:t>15</w:t>
      </w:r>
      <w:r>
        <w:rPr>
          <w:noProof/>
        </w:rPr>
        <w:fldChar w:fldCharType="end"/>
      </w:r>
    </w:p>
    <w:p w14:paraId="7ACDAD8C"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12 – Medical and Welfare</w:t>
      </w:r>
      <w:r>
        <w:rPr>
          <w:noProof/>
        </w:rPr>
        <w:tab/>
      </w:r>
      <w:r>
        <w:rPr>
          <w:noProof/>
        </w:rPr>
        <w:fldChar w:fldCharType="begin"/>
      </w:r>
      <w:r>
        <w:rPr>
          <w:noProof/>
        </w:rPr>
        <w:instrText xml:space="preserve"> PAGEREF _Toc480463442 \h </w:instrText>
      </w:r>
      <w:r>
        <w:rPr>
          <w:noProof/>
        </w:rPr>
      </w:r>
      <w:r>
        <w:rPr>
          <w:noProof/>
        </w:rPr>
        <w:fldChar w:fldCharType="separate"/>
      </w:r>
      <w:r>
        <w:rPr>
          <w:noProof/>
        </w:rPr>
        <w:t>15</w:t>
      </w:r>
      <w:r>
        <w:rPr>
          <w:noProof/>
        </w:rPr>
        <w:fldChar w:fldCharType="end"/>
      </w:r>
    </w:p>
    <w:p w14:paraId="3F87BB30"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13 – Waste Management</w:t>
      </w:r>
      <w:r>
        <w:rPr>
          <w:noProof/>
        </w:rPr>
        <w:tab/>
      </w:r>
      <w:r>
        <w:rPr>
          <w:noProof/>
        </w:rPr>
        <w:fldChar w:fldCharType="begin"/>
      </w:r>
      <w:r>
        <w:rPr>
          <w:noProof/>
        </w:rPr>
        <w:instrText xml:space="preserve"> PAGEREF _Toc480463443 \h </w:instrText>
      </w:r>
      <w:r>
        <w:rPr>
          <w:noProof/>
        </w:rPr>
      </w:r>
      <w:r>
        <w:rPr>
          <w:noProof/>
        </w:rPr>
        <w:fldChar w:fldCharType="separate"/>
      </w:r>
      <w:r>
        <w:rPr>
          <w:noProof/>
        </w:rPr>
        <w:t>15</w:t>
      </w:r>
      <w:r>
        <w:rPr>
          <w:noProof/>
        </w:rPr>
        <w:fldChar w:fldCharType="end"/>
      </w:r>
    </w:p>
    <w:p w14:paraId="5524E67F"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14 – Wayfinding</w:t>
      </w:r>
      <w:r>
        <w:rPr>
          <w:noProof/>
        </w:rPr>
        <w:tab/>
      </w:r>
      <w:r>
        <w:rPr>
          <w:noProof/>
        </w:rPr>
        <w:fldChar w:fldCharType="begin"/>
      </w:r>
      <w:r>
        <w:rPr>
          <w:noProof/>
        </w:rPr>
        <w:instrText xml:space="preserve"> PAGEREF _Toc480463444 \h </w:instrText>
      </w:r>
      <w:r>
        <w:rPr>
          <w:noProof/>
        </w:rPr>
      </w:r>
      <w:r>
        <w:rPr>
          <w:noProof/>
        </w:rPr>
        <w:fldChar w:fldCharType="separate"/>
      </w:r>
      <w:r>
        <w:rPr>
          <w:noProof/>
        </w:rPr>
        <w:t>15</w:t>
      </w:r>
      <w:r>
        <w:rPr>
          <w:noProof/>
        </w:rPr>
        <w:fldChar w:fldCharType="end"/>
      </w:r>
    </w:p>
    <w:p w14:paraId="03AB699C"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15 – Staff Welfare</w:t>
      </w:r>
      <w:r>
        <w:rPr>
          <w:noProof/>
        </w:rPr>
        <w:tab/>
      </w:r>
      <w:r>
        <w:rPr>
          <w:noProof/>
        </w:rPr>
        <w:fldChar w:fldCharType="begin"/>
      </w:r>
      <w:r>
        <w:rPr>
          <w:noProof/>
        </w:rPr>
        <w:instrText xml:space="preserve"> PAGEREF _Toc480463445 \h </w:instrText>
      </w:r>
      <w:r>
        <w:rPr>
          <w:noProof/>
        </w:rPr>
      </w:r>
      <w:r>
        <w:rPr>
          <w:noProof/>
        </w:rPr>
        <w:fldChar w:fldCharType="separate"/>
      </w:r>
      <w:r>
        <w:rPr>
          <w:noProof/>
        </w:rPr>
        <w:t>16</w:t>
      </w:r>
      <w:r>
        <w:rPr>
          <w:noProof/>
        </w:rPr>
        <w:fldChar w:fldCharType="end"/>
      </w:r>
    </w:p>
    <w:p w14:paraId="61FF467C"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16 – Programme</w:t>
      </w:r>
      <w:r>
        <w:rPr>
          <w:noProof/>
        </w:rPr>
        <w:tab/>
      </w:r>
      <w:r>
        <w:rPr>
          <w:noProof/>
        </w:rPr>
        <w:fldChar w:fldCharType="begin"/>
      </w:r>
      <w:r>
        <w:rPr>
          <w:noProof/>
        </w:rPr>
        <w:instrText xml:space="preserve"> PAGEREF _Toc480463446 \h </w:instrText>
      </w:r>
      <w:r>
        <w:rPr>
          <w:noProof/>
        </w:rPr>
      </w:r>
      <w:r>
        <w:rPr>
          <w:noProof/>
        </w:rPr>
        <w:fldChar w:fldCharType="separate"/>
      </w:r>
      <w:r>
        <w:rPr>
          <w:noProof/>
        </w:rPr>
        <w:t>17</w:t>
      </w:r>
      <w:r>
        <w:rPr>
          <w:noProof/>
        </w:rPr>
        <w:fldChar w:fldCharType="end"/>
      </w:r>
    </w:p>
    <w:p w14:paraId="193FE176"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17 – Schedule / Timeline</w:t>
      </w:r>
      <w:r>
        <w:rPr>
          <w:noProof/>
        </w:rPr>
        <w:tab/>
      </w:r>
      <w:r>
        <w:rPr>
          <w:noProof/>
        </w:rPr>
        <w:fldChar w:fldCharType="begin"/>
      </w:r>
      <w:r>
        <w:rPr>
          <w:noProof/>
        </w:rPr>
        <w:instrText xml:space="preserve"> PAGEREF _Toc480463447 \h </w:instrText>
      </w:r>
      <w:r>
        <w:rPr>
          <w:noProof/>
        </w:rPr>
      </w:r>
      <w:r>
        <w:rPr>
          <w:noProof/>
        </w:rPr>
        <w:fldChar w:fldCharType="separate"/>
      </w:r>
      <w:r>
        <w:rPr>
          <w:noProof/>
        </w:rPr>
        <w:t>23</w:t>
      </w:r>
      <w:r>
        <w:rPr>
          <w:noProof/>
        </w:rPr>
        <w:fldChar w:fldCharType="end"/>
      </w:r>
    </w:p>
    <w:p w14:paraId="42B91A3F" w14:textId="77777777" w:rsidR="00700E2B" w:rsidRDefault="00700E2B">
      <w:pPr>
        <w:pStyle w:val="TOC1"/>
        <w:tabs>
          <w:tab w:val="right" w:leader="dot" w:pos="8814"/>
        </w:tabs>
        <w:rPr>
          <w:rFonts w:asciiTheme="minorHAnsi" w:eastAsiaTheme="minorEastAsia" w:hAnsiTheme="minorHAnsi"/>
          <w:b w:val="0"/>
          <w:bCs w:val="0"/>
          <w:caps w:val="0"/>
          <w:noProof/>
          <w:lang w:val="en-US"/>
        </w:rPr>
      </w:pPr>
      <w:r>
        <w:rPr>
          <w:noProof/>
        </w:rPr>
        <w:t>SECTION 18 - MOVEMENT ORDERS</w:t>
      </w:r>
      <w:r>
        <w:rPr>
          <w:noProof/>
        </w:rPr>
        <w:tab/>
      </w:r>
      <w:r>
        <w:rPr>
          <w:noProof/>
        </w:rPr>
        <w:fldChar w:fldCharType="begin"/>
      </w:r>
      <w:r>
        <w:rPr>
          <w:noProof/>
        </w:rPr>
        <w:instrText xml:space="preserve"> PAGEREF _Toc480463448 \h </w:instrText>
      </w:r>
      <w:r>
        <w:rPr>
          <w:noProof/>
        </w:rPr>
      </w:r>
      <w:r>
        <w:rPr>
          <w:noProof/>
        </w:rPr>
        <w:fldChar w:fldCharType="separate"/>
      </w:r>
      <w:r>
        <w:rPr>
          <w:noProof/>
        </w:rPr>
        <w:t>35</w:t>
      </w:r>
      <w:r>
        <w:rPr>
          <w:noProof/>
        </w:rPr>
        <w:fldChar w:fldCharType="end"/>
      </w:r>
    </w:p>
    <w:p w14:paraId="52C61C1E" w14:textId="79EF0B92" w:rsidR="00244944" w:rsidRDefault="003930E5" w:rsidP="00244944">
      <w:pPr>
        <w:rPr>
          <w:rFonts w:ascii="Calibri" w:hAnsi="Calibri" w:cs="Tahoma"/>
          <w:sz w:val="22"/>
          <w:szCs w:val="22"/>
        </w:rPr>
      </w:pPr>
      <w:r>
        <w:rPr>
          <w:rFonts w:ascii="Calibri" w:hAnsi="Calibri" w:cs="Tahoma"/>
          <w:sz w:val="22"/>
          <w:szCs w:val="22"/>
        </w:rPr>
        <w:fldChar w:fldCharType="end"/>
      </w:r>
      <w:r w:rsidR="00124F97">
        <w:rPr>
          <w:rFonts w:ascii="Calibri" w:hAnsi="Calibri" w:cs="Tahoma"/>
          <w:sz w:val="22"/>
          <w:szCs w:val="22"/>
        </w:rPr>
        <w:br w:type="column"/>
      </w:r>
    </w:p>
    <w:p w14:paraId="15319719" w14:textId="51C7A760" w:rsidR="00244944" w:rsidRPr="00D830A6" w:rsidRDefault="00D830A6" w:rsidP="00124F97">
      <w:pPr>
        <w:pStyle w:val="Heading1"/>
        <w:rPr>
          <w:b/>
        </w:rPr>
      </w:pPr>
      <w:bookmarkStart w:id="1" w:name="_Toc480463431"/>
      <w:r w:rsidRPr="00D830A6">
        <w:rPr>
          <w:b/>
        </w:rPr>
        <w:t>Section 1</w:t>
      </w:r>
      <w:r w:rsidR="00B03BFA">
        <w:rPr>
          <w:b/>
        </w:rPr>
        <w:t xml:space="preserve"> – </w:t>
      </w:r>
      <w:r w:rsidR="00B03BFA" w:rsidRPr="00B03BFA">
        <w:t>Change History</w:t>
      </w:r>
      <w:bookmarkEnd w:id="1"/>
    </w:p>
    <w:p w14:paraId="2A7E58A6" w14:textId="77777777" w:rsidR="00244944" w:rsidRDefault="00244944" w:rsidP="00244944">
      <w:pPr>
        <w:rPr>
          <w:rFonts w:ascii="Calibri" w:hAnsi="Calibri" w:cs="Tahoma"/>
          <w:sz w:val="22"/>
          <w:szCs w:val="22"/>
        </w:rPr>
      </w:pPr>
    </w:p>
    <w:p w14:paraId="70AA6019" w14:textId="77777777" w:rsidR="00244944" w:rsidRDefault="00244944" w:rsidP="00244944">
      <w:pPr>
        <w:rPr>
          <w:rFonts w:ascii="Calibri" w:hAnsi="Calibri" w:cs="Tahoma"/>
          <w:sz w:val="22"/>
          <w:szCs w:val="22"/>
        </w:rPr>
      </w:pPr>
      <w:r>
        <w:rPr>
          <w:rFonts w:ascii="Calibri" w:hAnsi="Calibri" w:cs="Tahoma"/>
          <w:sz w:val="22"/>
          <w:szCs w:val="22"/>
        </w:rPr>
        <w:t>Complied by: Stephen C Nuttall &amp; Andy Brydon (Curated Place)</w:t>
      </w:r>
    </w:p>
    <w:p w14:paraId="533590E6" w14:textId="77777777" w:rsidR="00244944" w:rsidRDefault="00244944" w:rsidP="00244944">
      <w:pPr>
        <w:rPr>
          <w:rFonts w:ascii="Calibri" w:hAnsi="Calibri"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00"/>
        <w:gridCol w:w="1039"/>
        <w:gridCol w:w="1791"/>
        <w:gridCol w:w="3707"/>
      </w:tblGrid>
      <w:tr w:rsidR="00244944" w:rsidRPr="00B00A46" w14:paraId="433E0BA0" w14:textId="77777777" w:rsidTr="00124F97">
        <w:trPr>
          <w:jc w:val="center"/>
        </w:trPr>
        <w:tc>
          <w:tcPr>
            <w:tcW w:w="977" w:type="dxa"/>
            <w:shd w:val="clear" w:color="auto" w:fill="auto"/>
          </w:tcPr>
          <w:p w14:paraId="49049E19" w14:textId="77777777" w:rsidR="00244944" w:rsidRPr="00B00A46" w:rsidRDefault="00244944" w:rsidP="005D617E">
            <w:pPr>
              <w:tabs>
                <w:tab w:val="left" w:pos="945"/>
              </w:tabs>
              <w:rPr>
                <w:rFonts w:ascii="Calibri" w:hAnsi="Calibri" w:cs="Arial"/>
                <w:b/>
              </w:rPr>
            </w:pPr>
            <w:r w:rsidRPr="00B00A46">
              <w:rPr>
                <w:rFonts w:ascii="Calibri" w:hAnsi="Calibri" w:cs="Arial"/>
                <w:b/>
              </w:rPr>
              <w:t>Version</w:t>
            </w:r>
          </w:p>
        </w:tc>
        <w:tc>
          <w:tcPr>
            <w:tcW w:w="1300" w:type="dxa"/>
            <w:shd w:val="clear" w:color="auto" w:fill="auto"/>
          </w:tcPr>
          <w:p w14:paraId="5131F70E" w14:textId="77777777" w:rsidR="00244944" w:rsidRPr="00B00A46" w:rsidRDefault="00244944" w:rsidP="005D617E">
            <w:pPr>
              <w:tabs>
                <w:tab w:val="left" w:pos="945"/>
              </w:tabs>
              <w:rPr>
                <w:rFonts w:ascii="Calibri" w:hAnsi="Calibri" w:cs="Arial"/>
                <w:b/>
              </w:rPr>
            </w:pPr>
            <w:r w:rsidRPr="00B00A46">
              <w:rPr>
                <w:rFonts w:ascii="Calibri" w:hAnsi="Calibri" w:cs="Arial"/>
                <w:b/>
              </w:rPr>
              <w:t xml:space="preserve">Date </w:t>
            </w:r>
          </w:p>
        </w:tc>
        <w:tc>
          <w:tcPr>
            <w:tcW w:w="1039" w:type="dxa"/>
            <w:shd w:val="clear" w:color="auto" w:fill="auto"/>
          </w:tcPr>
          <w:p w14:paraId="04DFA2FD" w14:textId="77777777" w:rsidR="00244944" w:rsidRPr="00B00A46" w:rsidRDefault="00244944" w:rsidP="005D617E">
            <w:pPr>
              <w:tabs>
                <w:tab w:val="left" w:pos="945"/>
              </w:tabs>
              <w:rPr>
                <w:rFonts w:ascii="Calibri" w:hAnsi="Calibri" w:cs="Arial"/>
                <w:b/>
              </w:rPr>
            </w:pPr>
            <w:r w:rsidRPr="00B00A46">
              <w:rPr>
                <w:rFonts w:ascii="Calibri" w:hAnsi="Calibri" w:cs="Arial"/>
                <w:b/>
              </w:rPr>
              <w:t>Author</w:t>
            </w:r>
          </w:p>
        </w:tc>
        <w:tc>
          <w:tcPr>
            <w:tcW w:w="1791" w:type="dxa"/>
            <w:shd w:val="clear" w:color="auto" w:fill="auto"/>
          </w:tcPr>
          <w:p w14:paraId="127C81A7" w14:textId="77777777" w:rsidR="00244944" w:rsidRPr="00B00A46" w:rsidRDefault="00244944" w:rsidP="005D617E">
            <w:pPr>
              <w:tabs>
                <w:tab w:val="left" w:pos="945"/>
              </w:tabs>
              <w:rPr>
                <w:rFonts w:ascii="Calibri" w:hAnsi="Calibri" w:cs="Arial"/>
                <w:b/>
              </w:rPr>
            </w:pPr>
            <w:r w:rsidRPr="00B00A46">
              <w:rPr>
                <w:rFonts w:ascii="Calibri" w:hAnsi="Calibri" w:cs="Arial"/>
                <w:b/>
              </w:rPr>
              <w:t>Pages affected</w:t>
            </w:r>
          </w:p>
        </w:tc>
        <w:tc>
          <w:tcPr>
            <w:tcW w:w="3707" w:type="dxa"/>
            <w:shd w:val="clear" w:color="auto" w:fill="auto"/>
          </w:tcPr>
          <w:p w14:paraId="4D86B0EB" w14:textId="77777777" w:rsidR="00244944" w:rsidRPr="00B00A46" w:rsidRDefault="00244944" w:rsidP="005D617E">
            <w:pPr>
              <w:tabs>
                <w:tab w:val="left" w:pos="945"/>
              </w:tabs>
              <w:rPr>
                <w:rFonts w:ascii="Calibri" w:hAnsi="Calibri" w:cs="Arial"/>
                <w:b/>
              </w:rPr>
            </w:pPr>
            <w:r w:rsidRPr="00B00A46">
              <w:rPr>
                <w:rFonts w:ascii="Calibri" w:hAnsi="Calibri" w:cs="Arial"/>
                <w:b/>
              </w:rPr>
              <w:t>Comments</w:t>
            </w:r>
          </w:p>
        </w:tc>
      </w:tr>
      <w:tr w:rsidR="00244944" w:rsidRPr="00B00A46" w14:paraId="1B2F5BFE" w14:textId="77777777" w:rsidTr="00124F97">
        <w:trPr>
          <w:jc w:val="center"/>
        </w:trPr>
        <w:tc>
          <w:tcPr>
            <w:tcW w:w="977" w:type="dxa"/>
            <w:shd w:val="clear" w:color="auto" w:fill="auto"/>
          </w:tcPr>
          <w:p w14:paraId="3E50D450" w14:textId="77777777" w:rsidR="00244944" w:rsidRPr="00B00A46" w:rsidRDefault="00244944" w:rsidP="005D617E">
            <w:pPr>
              <w:tabs>
                <w:tab w:val="left" w:pos="945"/>
              </w:tabs>
              <w:rPr>
                <w:rFonts w:ascii="Calibri" w:hAnsi="Calibri" w:cs="Arial"/>
              </w:rPr>
            </w:pPr>
            <w:r w:rsidRPr="00B00A46">
              <w:rPr>
                <w:rFonts w:ascii="Calibri" w:hAnsi="Calibri" w:cs="Arial"/>
              </w:rPr>
              <w:t>1</w:t>
            </w:r>
          </w:p>
        </w:tc>
        <w:tc>
          <w:tcPr>
            <w:tcW w:w="1300" w:type="dxa"/>
            <w:shd w:val="clear" w:color="auto" w:fill="auto"/>
          </w:tcPr>
          <w:p w14:paraId="3DEDDD13" w14:textId="74E8F41D" w:rsidR="00244944" w:rsidRPr="00B00A46" w:rsidRDefault="00244944" w:rsidP="005D617E">
            <w:pPr>
              <w:tabs>
                <w:tab w:val="left" w:pos="945"/>
              </w:tabs>
              <w:rPr>
                <w:rFonts w:ascii="Calibri" w:hAnsi="Calibri" w:cs="Arial"/>
              </w:rPr>
            </w:pPr>
            <w:r>
              <w:rPr>
                <w:rFonts w:ascii="Calibri" w:hAnsi="Calibri" w:cs="Arial"/>
              </w:rPr>
              <w:t>12/4/17</w:t>
            </w:r>
          </w:p>
        </w:tc>
        <w:tc>
          <w:tcPr>
            <w:tcW w:w="1039" w:type="dxa"/>
            <w:shd w:val="clear" w:color="auto" w:fill="auto"/>
          </w:tcPr>
          <w:p w14:paraId="6946FDD6" w14:textId="77777777" w:rsidR="00244944" w:rsidRPr="00B00A46" w:rsidRDefault="00244944" w:rsidP="005D617E">
            <w:pPr>
              <w:tabs>
                <w:tab w:val="left" w:pos="945"/>
              </w:tabs>
              <w:rPr>
                <w:rFonts w:ascii="Calibri" w:hAnsi="Calibri" w:cs="Arial"/>
              </w:rPr>
            </w:pPr>
            <w:r>
              <w:rPr>
                <w:rFonts w:ascii="Calibri" w:hAnsi="Calibri" w:cs="Arial"/>
              </w:rPr>
              <w:t>SCN</w:t>
            </w:r>
          </w:p>
        </w:tc>
        <w:tc>
          <w:tcPr>
            <w:tcW w:w="1791" w:type="dxa"/>
            <w:shd w:val="clear" w:color="auto" w:fill="auto"/>
          </w:tcPr>
          <w:p w14:paraId="6384F613" w14:textId="77777777" w:rsidR="00244944" w:rsidRPr="00B00A46" w:rsidRDefault="00244944" w:rsidP="005D617E">
            <w:pPr>
              <w:tabs>
                <w:tab w:val="left" w:pos="945"/>
              </w:tabs>
              <w:rPr>
                <w:rFonts w:ascii="Calibri" w:hAnsi="Calibri" w:cs="Arial"/>
              </w:rPr>
            </w:pPr>
            <w:r>
              <w:rPr>
                <w:rFonts w:ascii="Calibri" w:hAnsi="Calibri" w:cs="Arial"/>
              </w:rPr>
              <w:t>ALL</w:t>
            </w:r>
          </w:p>
        </w:tc>
        <w:tc>
          <w:tcPr>
            <w:tcW w:w="3707" w:type="dxa"/>
            <w:shd w:val="clear" w:color="auto" w:fill="auto"/>
          </w:tcPr>
          <w:p w14:paraId="7EE10FFD" w14:textId="77777777" w:rsidR="00244944" w:rsidRPr="00B00A46" w:rsidRDefault="00244944" w:rsidP="005D617E">
            <w:pPr>
              <w:tabs>
                <w:tab w:val="left" w:pos="945"/>
              </w:tabs>
              <w:rPr>
                <w:rFonts w:ascii="Calibri" w:hAnsi="Calibri" w:cs="Arial"/>
              </w:rPr>
            </w:pPr>
          </w:p>
        </w:tc>
      </w:tr>
    </w:tbl>
    <w:p w14:paraId="32020377" w14:textId="77777777" w:rsidR="00124F97" w:rsidRDefault="00124F97" w:rsidP="00244944">
      <w:pPr>
        <w:rPr>
          <w:rFonts w:ascii="Calibri" w:hAnsi="Calibri" w:cs="Tahoma"/>
          <w:sz w:val="22"/>
          <w:szCs w:val="22"/>
        </w:rPr>
      </w:pPr>
    </w:p>
    <w:p w14:paraId="7C121F37" w14:textId="77777777" w:rsidR="00124F97" w:rsidRPr="00D830A6" w:rsidRDefault="00124F97" w:rsidP="00124F97">
      <w:pPr>
        <w:pStyle w:val="Heading1"/>
      </w:pPr>
      <w:bookmarkStart w:id="2" w:name="_Toc480463432"/>
      <w:r>
        <w:t xml:space="preserve">Section 2 - </w:t>
      </w:r>
      <w:r w:rsidRPr="00B03BFA">
        <w:t>Contents</w:t>
      </w:r>
      <w:bookmarkEnd w:id="2"/>
    </w:p>
    <w:p w14:paraId="124BABFF" w14:textId="77777777" w:rsidR="00124F97" w:rsidRDefault="00124F97" w:rsidP="00244944">
      <w:pPr>
        <w:rPr>
          <w:rFonts w:ascii="Calibri" w:hAnsi="Calibri" w:cs="Tahoma"/>
          <w:sz w:val="22"/>
          <w:szCs w:val="22"/>
        </w:rPr>
      </w:pPr>
    </w:p>
    <w:tbl>
      <w:tblPr>
        <w:tblpPr w:leftFromText="180" w:rightFromText="180" w:vertAnchor="text" w:horzAnchor="margin" w:tblpY="-10"/>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7645"/>
      </w:tblGrid>
      <w:tr w:rsidR="00244944" w14:paraId="42746945"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0953C192"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6D35C285" w14:textId="0DECFF13" w:rsidR="00244944" w:rsidRDefault="00244944" w:rsidP="00244944">
            <w:pPr>
              <w:rPr>
                <w:rFonts w:ascii="Calibri" w:hAnsi="Calibri" w:cs="Tahoma"/>
                <w:sz w:val="22"/>
                <w:szCs w:val="22"/>
              </w:rPr>
            </w:pPr>
            <w:r>
              <w:rPr>
                <w:rFonts w:ascii="Calibri" w:hAnsi="Calibri" w:cs="Tahoma"/>
                <w:sz w:val="22"/>
                <w:szCs w:val="22"/>
              </w:rPr>
              <w:t>Change History                                                                                                       1</w:t>
            </w:r>
          </w:p>
        </w:tc>
      </w:tr>
      <w:tr w:rsidR="00244944" w14:paraId="04FBBA1F"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06F746C6"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5762D113" w14:textId="2C09F273" w:rsidR="00244944" w:rsidRDefault="00244944" w:rsidP="00244944">
            <w:pPr>
              <w:tabs>
                <w:tab w:val="left" w:pos="5803"/>
              </w:tabs>
              <w:rPr>
                <w:rFonts w:ascii="Calibri" w:hAnsi="Calibri" w:cs="Tahoma"/>
                <w:sz w:val="22"/>
                <w:szCs w:val="22"/>
              </w:rPr>
            </w:pPr>
            <w:r>
              <w:rPr>
                <w:rFonts w:ascii="Calibri" w:hAnsi="Calibri" w:cs="Tahoma"/>
                <w:sz w:val="22"/>
                <w:szCs w:val="22"/>
              </w:rPr>
              <w:t>Contents</w:t>
            </w:r>
            <w:r>
              <w:rPr>
                <w:rFonts w:ascii="Calibri" w:hAnsi="Calibri" w:cs="Tahoma"/>
                <w:sz w:val="22"/>
                <w:szCs w:val="22"/>
              </w:rPr>
              <w:tab/>
            </w:r>
            <w:r>
              <w:rPr>
                <w:rFonts w:ascii="Calibri" w:hAnsi="Calibri" w:cs="Tahoma"/>
                <w:sz w:val="22"/>
                <w:szCs w:val="22"/>
              </w:rPr>
              <w:tab/>
              <w:t>2</w:t>
            </w:r>
          </w:p>
        </w:tc>
      </w:tr>
      <w:tr w:rsidR="00244944" w14:paraId="3C6E382B"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32EF4CB4"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215E5EF9" w14:textId="687BF0F7" w:rsidR="00244944" w:rsidRDefault="00244944" w:rsidP="00244944">
            <w:pPr>
              <w:tabs>
                <w:tab w:val="left" w:pos="5118"/>
              </w:tabs>
              <w:rPr>
                <w:rFonts w:ascii="Calibri" w:hAnsi="Calibri" w:cs="Tahoma"/>
                <w:sz w:val="22"/>
                <w:szCs w:val="22"/>
              </w:rPr>
            </w:pPr>
            <w:r>
              <w:rPr>
                <w:rFonts w:ascii="Calibri" w:hAnsi="Calibri" w:cs="Tahoma"/>
                <w:sz w:val="22"/>
                <w:szCs w:val="22"/>
              </w:rPr>
              <w:t>Distribution List</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D830A6">
              <w:rPr>
                <w:rFonts w:ascii="Calibri" w:hAnsi="Calibri" w:cs="Tahoma"/>
                <w:sz w:val="22"/>
                <w:szCs w:val="22"/>
              </w:rPr>
              <w:t>3</w:t>
            </w:r>
          </w:p>
        </w:tc>
      </w:tr>
      <w:tr w:rsidR="00244944" w14:paraId="4BB74BDE" w14:textId="77777777" w:rsidTr="00244944">
        <w:trPr>
          <w:trHeight w:val="480"/>
        </w:trPr>
        <w:tc>
          <w:tcPr>
            <w:tcW w:w="845" w:type="dxa"/>
            <w:tcBorders>
              <w:top w:val="single" w:sz="4" w:space="0" w:color="auto"/>
              <w:left w:val="single" w:sz="4" w:space="0" w:color="auto"/>
              <w:bottom w:val="single" w:sz="4" w:space="0" w:color="auto"/>
              <w:right w:val="single" w:sz="4" w:space="0" w:color="auto"/>
            </w:tcBorders>
          </w:tcPr>
          <w:p w14:paraId="6B6DAEEC"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69DC83C0" w14:textId="7F000F84" w:rsidR="00244944" w:rsidRPr="00244944" w:rsidRDefault="00244944" w:rsidP="005D617E">
            <w:pPr>
              <w:rPr>
                <w:rFonts w:ascii="Calibri" w:hAnsi="Calibri" w:cs="Tahoma"/>
                <w:sz w:val="22"/>
                <w:szCs w:val="22"/>
                <w:highlight w:val="yellow"/>
              </w:rPr>
            </w:pPr>
            <w:r w:rsidRPr="00D830A6">
              <w:rPr>
                <w:rFonts w:ascii="Calibri" w:hAnsi="Calibri" w:cs="Tahoma"/>
                <w:sz w:val="22"/>
                <w:szCs w:val="22"/>
              </w:rPr>
              <w:t>Joint Statement of Intent and Plan Sign Off</w:t>
            </w:r>
            <w:r w:rsidRPr="00D830A6">
              <w:rPr>
                <w:rFonts w:ascii="Calibri" w:hAnsi="Calibri" w:cs="Tahoma"/>
                <w:sz w:val="22"/>
                <w:szCs w:val="22"/>
              </w:rPr>
              <w:tab/>
            </w:r>
            <w:r w:rsidRPr="00D830A6">
              <w:rPr>
                <w:rFonts w:ascii="Calibri" w:hAnsi="Calibri" w:cs="Tahoma"/>
                <w:sz w:val="22"/>
                <w:szCs w:val="22"/>
              </w:rPr>
              <w:tab/>
            </w:r>
            <w:r w:rsidRPr="00D830A6">
              <w:rPr>
                <w:rFonts w:ascii="Calibri" w:hAnsi="Calibri" w:cs="Tahoma"/>
                <w:sz w:val="22"/>
                <w:szCs w:val="22"/>
              </w:rPr>
              <w:tab/>
            </w:r>
            <w:r w:rsidRPr="00D830A6">
              <w:rPr>
                <w:rFonts w:ascii="Calibri" w:hAnsi="Calibri" w:cs="Tahoma"/>
                <w:sz w:val="22"/>
                <w:szCs w:val="22"/>
              </w:rPr>
              <w:tab/>
            </w:r>
            <w:r w:rsidR="00D830A6">
              <w:rPr>
                <w:rFonts w:ascii="Calibri" w:hAnsi="Calibri" w:cs="Tahoma"/>
                <w:sz w:val="22"/>
                <w:szCs w:val="22"/>
              </w:rPr>
              <w:t>4</w:t>
            </w:r>
          </w:p>
        </w:tc>
      </w:tr>
      <w:tr w:rsidR="00244944" w14:paraId="2E853E23"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51E66BCC"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0FC25D62" w14:textId="70F3C96F" w:rsidR="00244944" w:rsidRPr="00244944" w:rsidRDefault="00244944" w:rsidP="005D617E">
            <w:pPr>
              <w:tabs>
                <w:tab w:val="left" w:pos="4947"/>
              </w:tabs>
              <w:rPr>
                <w:rFonts w:ascii="Calibri" w:hAnsi="Calibri" w:cs="Tahoma"/>
                <w:sz w:val="22"/>
                <w:szCs w:val="22"/>
                <w:highlight w:val="yellow"/>
              </w:rPr>
            </w:pPr>
            <w:r w:rsidRPr="0051590C">
              <w:rPr>
                <w:rFonts w:ascii="Calibri" w:hAnsi="Calibri" w:cs="Tahoma"/>
                <w:sz w:val="22"/>
                <w:szCs w:val="22"/>
              </w:rPr>
              <w:t>Health and Safety Policy (Organisers / Contractors)</w:t>
            </w:r>
            <w:r w:rsidRPr="0051590C">
              <w:rPr>
                <w:rFonts w:ascii="Calibri" w:hAnsi="Calibri" w:cs="Tahoma"/>
                <w:sz w:val="22"/>
                <w:szCs w:val="22"/>
              </w:rPr>
              <w:tab/>
            </w:r>
            <w:r w:rsidRPr="0051590C">
              <w:rPr>
                <w:rFonts w:ascii="Calibri" w:hAnsi="Calibri" w:cs="Tahoma"/>
                <w:sz w:val="22"/>
                <w:szCs w:val="22"/>
              </w:rPr>
              <w:tab/>
            </w:r>
            <w:r w:rsidRPr="0051590C">
              <w:rPr>
                <w:rFonts w:ascii="Calibri" w:hAnsi="Calibri" w:cs="Tahoma"/>
                <w:sz w:val="22"/>
                <w:szCs w:val="22"/>
              </w:rPr>
              <w:tab/>
            </w:r>
            <w:r w:rsidRPr="0051590C">
              <w:rPr>
                <w:rFonts w:ascii="Calibri" w:hAnsi="Calibri" w:cs="Tahoma"/>
                <w:sz w:val="22"/>
                <w:szCs w:val="22"/>
              </w:rPr>
              <w:tab/>
            </w:r>
            <w:r w:rsidR="0051590C">
              <w:rPr>
                <w:rFonts w:ascii="Calibri" w:hAnsi="Calibri" w:cs="Tahoma"/>
                <w:sz w:val="22"/>
                <w:szCs w:val="22"/>
              </w:rPr>
              <w:t>5</w:t>
            </w:r>
          </w:p>
        </w:tc>
      </w:tr>
      <w:tr w:rsidR="00244944" w14:paraId="288A38DC"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48AD8DC5"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45249C3A" w14:textId="718BA7BE" w:rsidR="00244944" w:rsidRPr="00244944" w:rsidRDefault="00244944" w:rsidP="005D617E">
            <w:pPr>
              <w:rPr>
                <w:rFonts w:ascii="Calibri" w:hAnsi="Calibri" w:cs="Tahoma"/>
                <w:sz w:val="22"/>
                <w:szCs w:val="22"/>
                <w:highlight w:val="yellow"/>
              </w:rPr>
            </w:pPr>
            <w:r w:rsidRPr="00D0201A">
              <w:rPr>
                <w:rFonts w:ascii="Calibri" w:hAnsi="Calibri" w:cs="Tahoma"/>
                <w:sz w:val="22"/>
                <w:szCs w:val="22"/>
              </w:rPr>
              <w:t>Background / Outline of Events</w:t>
            </w:r>
            <w:r w:rsidRPr="00D0201A">
              <w:rPr>
                <w:rFonts w:ascii="Calibri" w:hAnsi="Calibri" w:cs="Tahoma"/>
                <w:sz w:val="22"/>
                <w:szCs w:val="22"/>
              </w:rPr>
              <w:tab/>
            </w:r>
            <w:r w:rsidRPr="00D0201A">
              <w:rPr>
                <w:rFonts w:ascii="Calibri" w:hAnsi="Calibri" w:cs="Tahoma"/>
                <w:sz w:val="22"/>
                <w:szCs w:val="22"/>
              </w:rPr>
              <w:tab/>
            </w:r>
            <w:r w:rsidRPr="00D0201A">
              <w:rPr>
                <w:rFonts w:ascii="Calibri" w:hAnsi="Calibri" w:cs="Tahoma"/>
                <w:sz w:val="22"/>
                <w:szCs w:val="22"/>
              </w:rPr>
              <w:tab/>
            </w:r>
            <w:r w:rsidRPr="00D0201A">
              <w:rPr>
                <w:rFonts w:ascii="Calibri" w:hAnsi="Calibri" w:cs="Tahoma"/>
                <w:sz w:val="22"/>
                <w:szCs w:val="22"/>
              </w:rPr>
              <w:tab/>
            </w:r>
            <w:r w:rsidRPr="00D0201A">
              <w:rPr>
                <w:rFonts w:ascii="Calibri" w:hAnsi="Calibri" w:cs="Tahoma"/>
                <w:sz w:val="22"/>
                <w:szCs w:val="22"/>
              </w:rPr>
              <w:tab/>
            </w:r>
            <w:r w:rsidRPr="00D0201A">
              <w:rPr>
                <w:rFonts w:ascii="Calibri" w:hAnsi="Calibri" w:cs="Tahoma"/>
                <w:sz w:val="22"/>
                <w:szCs w:val="22"/>
              </w:rPr>
              <w:tab/>
            </w:r>
            <w:r w:rsidR="00D0201A" w:rsidRPr="00D0201A">
              <w:rPr>
                <w:rFonts w:ascii="Calibri" w:hAnsi="Calibri" w:cs="Tahoma"/>
                <w:sz w:val="22"/>
                <w:szCs w:val="22"/>
              </w:rPr>
              <w:t>7</w:t>
            </w:r>
          </w:p>
        </w:tc>
      </w:tr>
      <w:tr w:rsidR="00244944" w14:paraId="1F917B6D"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59B416F4"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6CE16FF8" w14:textId="3F1AB5FA" w:rsidR="00244944" w:rsidRPr="00244944" w:rsidRDefault="00244944" w:rsidP="005D617E">
            <w:pPr>
              <w:rPr>
                <w:rFonts w:ascii="Calibri" w:hAnsi="Calibri" w:cs="Tahoma"/>
                <w:sz w:val="22"/>
                <w:szCs w:val="22"/>
                <w:highlight w:val="yellow"/>
              </w:rPr>
            </w:pPr>
            <w:r w:rsidRPr="00C570C8">
              <w:rPr>
                <w:rFonts w:ascii="Calibri" w:hAnsi="Calibri" w:cs="Tahoma"/>
                <w:sz w:val="22"/>
                <w:szCs w:val="22"/>
              </w:rPr>
              <w:t>R</w:t>
            </w:r>
            <w:r w:rsidR="00C570C8">
              <w:rPr>
                <w:rFonts w:ascii="Calibri" w:hAnsi="Calibri" w:cs="Tahoma"/>
                <w:sz w:val="22"/>
                <w:szCs w:val="22"/>
              </w:rPr>
              <w:t>oles and Responsibilities</w:t>
            </w:r>
            <w:r w:rsidR="00C570C8">
              <w:rPr>
                <w:rFonts w:ascii="Calibri" w:hAnsi="Calibri" w:cs="Tahoma"/>
                <w:sz w:val="22"/>
                <w:szCs w:val="22"/>
              </w:rPr>
              <w:tab/>
            </w:r>
            <w:r w:rsidR="00C570C8">
              <w:rPr>
                <w:rFonts w:ascii="Calibri" w:hAnsi="Calibri" w:cs="Tahoma"/>
                <w:sz w:val="22"/>
                <w:szCs w:val="22"/>
              </w:rPr>
              <w:tab/>
            </w:r>
            <w:r w:rsidR="00C570C8">
              <w:rPr>
                <w:rFonts w:ascii="Calibri" w:hAnsi="Calibri" w:cs="Tahoma"/>
                <w:sz w:val="22"/>
                <w:szCs w:val="22"/>
              </w:rPr>
              <w:tab/>
            </w:r>
            <w:r w:rsidR="00C570C8">
              <w:rPr>
                <w:rFonts w:ascii="Calibri" w:hAnsi="Calibri" w:cs="Tahoma"/>
                <w:sz w:val="22"/>
                <w:szCs w:val="22"/>
              </w:rPr>
              <w:tab/>
            </w:r>
            <w:r w:rsidR="00C570C8">
              <w:rPr>
                <w:rFonts w:ascii="Calibri" w:hAnsi="Calibri" w:cs="Tahoma"/>
                <w:sz w:val="22"/>
                <w:szCs w:val="22"/>
              </w:rPr>
              <w:tab/>
            </w:r>
            <w:r w:rsidR="00C570C8">
              <w:rPr>
                <w:rFonts w:ascii="Calibri" w:hAnsi="Calibri" w:cs="Tahoma"/>
                <w:sz w:val="22"/>
                <w:szCs w:val="22"/>
              </w:rPr>
              <w:tab/>
              <w:t>8</w:t>
            </w:r>
          </w:p>
        </w:tc>
      </w:tr>
      <w:tr w:rsidR="00244944" w14:paraId="7DA50CCB" w14:textId="77777777" w:rsidTr="00244944">
        <w:trPr>
          <w:trHeight w:val="486"/>
        </w:trPr>
        <w:tc>
          <w:tcPr>
            <w:tcW w:w="845" w:type="dxa"/>
            <w:tcBorders>
              <w:top w:val="single" w:sz="4" w:space="0" w:color="auto"/>
              <w:left w:val="single" w:sz="4" w:space="0" w:color="auto"/>
              <w:bottom w:val="single" w:sz="4" w:space="0" w:color="auto"/>
              <w:right w:val="single" w:sz="4" w:space="0" w:color="auto"/>
            </w:tcBorders>
          </w:tcPr>
          <w:p w14:paraId="2B38C1AA"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3B6A7205" w14:textId="77777777" w:rsidR="00244944" w:rsidRPr="00244944" w:rsidRDefault="00244944" w:rsidP="005D617E">
            <w:pPr>
              <w:tabs>
                <w:tab w:val="left" w:pos="5789"/>
              </w:tabs>
              <w:rPr>
                <w:rFonts w:ascii="Calibri" w:hAnsi="Calibri" w:cs="Tahoma"/>
                <w:sz w:val="22"/>
                <w:szCs w:val="22"/>
                <w:highlight w:val="yellow"/>
              </w:rPr>
            </w:pPr>
            <w:r w:rsidRPr="00244944">
              <w:rPr>
                <w:rFonts w:ascii="Calibri" w:hAnsi="Calibri" w:cs="Tahoma"/>
                <w:sz w:val="22"/>
                <w:szCs w:val="22"/>
                <w:highlight w:val="yellow"/>
              </w:rPr>
              <w:t>Command and Control</w:t>
            </w:r>
            <w:r w:rsidRPr="00244944">
              <w:rPr>
                <w:rFonts w:ascii="Calibri" w:hAnsi="Calibri" w:cs="Tahoma"/>
                <w:sz w:val="22"/>
                <w:szCs w:val="22"/>
                <w:highlight w:val="yellow"/>
              </w:rPr>
              <w:tab/>
            </w:r>
            <w:r w:rsidRPr="00244944">
              <w:rPr>
                <w:rFonts w:ascii="Calibri" w:hAnsi="Calibri" w:cs="Tahoma"/>
                <w:sz w:val="22"/>
                <w:szCs w:val="22"/>
                <w:highlight w:val="yellow"/>
              </w:rPr>
              <w:tab/>
              <w:t>15</w:t>
            </w:r>
          </w:p>
        </w:tc>
      </w:tr>
      <w:tr w:rsidR="00244944" w14:paraId="2B17C69F"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3FE8C5ED"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5FFDEA70"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Event Security and Stewarding</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17</w:t>
            </w:r>
          </w:p>
        </w:tc>
      </w:tr>
      <w:tr w:rsidR="00244944" w14:paraId="7214767E"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4A2B85DF"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02BB9A20"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Communications</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19</w:t>
            </w:r>
          </w:p>
        </w:tc>
      </w:tr>
      <w:tr w:rsidR="00244944" w14:paraId="6A49A7DF"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1612BAD0"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67956B7E"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Traffic Management Plan</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20</w:t>
            </w:r>
          </w:p>
        </w:tc>
      </w:tr>
      <w:tr w:rsidR="00244944" w14:paraId="7D925C8E" w14:textId="77777777" w:rsidTr="00244944">
        <w:trPr>
          <w:trHeight w:val="486"/>
        </w:trPr>
        <w:tc>
          <w:tcPr>
            <w:tcW w:w="845" w:type="dxa"/>
            <w:tcBorders>
              <w:top w:val="single" w:sz="4" w:space="0" w:color="auto"/>
              <w:left w:val="single" w:sz="4" w:space="0" w:color="auto"/>
              <w:bottom w:val="single" w:sz="4" w:space="0" w:color="auto"/>
              <w:right w:val="single" w:sz="4" w:space="0" w:color="auto"/>
            </w:tcBorders>
          </w:tcPr>
          <w:p w14:paraId="26BA13D1"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4B9711CA"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Medical and Welfare</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20</w:t>
            </w:r>
          </w:p>
        </w:tc>
      </w:tr>
      <w:tr w:rsidR="00244944" w14:paraId="638C8CFD"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72F59C2F"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5375A6CB"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Waste Management</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20</w:t>
            </w:r>
          </w:p>
        </w:tc>
      </w:tr>
      <w:tr w:rsidR="00244944" w14:paraId="259FBBB0"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2209BE8C"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6ADFC544"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Signage</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21</w:t>
            </w:r>
          </w:p>
        </w:tc>
      </w:tr>
      <w:tr w:rsidR="00244944" w14:paraId="02434475"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7BF01DAF"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45AFBF1B"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Event Activities</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21</w:t>
            </w:r>
          </w:p>
        </w:tc>
      </w:tr>
      <w:tr w:rsidR="00244944" w14:paraId="625FE27D"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69A5E137"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1BBDFB56"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Staff Welfare Plan</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21</w:t>
            </w:r>
          </w:p>
        </w:tc>
      </w:tr>
      <w:tr w:rsidR="00244944" w14:paraId="1DA4260F"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1380C3DC"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tcPr>
          <w:p w14:paraId="4DE6785B"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Contingency Planning                                                                                           21</w:t>
            </w:r>
          </w:p>
        </w:tc>
      </w:tr>
      <w:tr w:rsidR="00244944" w14:paraId="0F8B1287" w14:textId="77777777" w:rsidTr="00244944">
        <w:trPr>
          <w:trHeight w:val="486"/>
        </w:trPr>
        <w:tc>
          <w:tcPr>
            <w:tcW w:w="845" w:type="dxa"/>
            <w:tcBorders>
              <w:top w:val="single" w:sz="4" w:space="0" w:color="auto"/>
              <w:left w:val="single" w:sz="4" w:space="0" w:color="auto"/>
              <w:bottom w:val="single" w:sz="4" w:space="0" w:color="auto"/>
              <w:right w:val="single" w:sz="4" w:space="0" w:color="auto"/>
            </w:tcBorders>
          </w:tcPr>
          <w:p w14:paraId="3D54CF9D"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79AD7C6B"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Timeline</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23</w:t>
            </w:r>
          </w:p>
        </w:tc>
      </w:tr>
      <w:tr w:rsidR="00244944" w14:paraId="0D283FF9"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6552900B"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2B6CEF62"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Fire Arrangements</w:t>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r>
            <w:r w:rsidRPr="00244944">
              <w:rPr>
                <w:rFonts w:ascii="Calibri" w:hAnsi="Calibri" w:cs="Tahoma"/>
                <w:sz w:val="22"/>
                <w:szCs w:val="22"/>
                <w:highlight w:val="yellow"/>
              </w:rPr>
              <w:tab/>
              <w:t xml:space="preserve">              23</w:t>
            </w:r>
          </w:p>
        </w:tc>
      </w:tr>
      <w:tr w:rsidR="00244944" w14:paraId="380B44C2" w14:textId="77777777" w:rsidTr="00244944">
        <w:trPr>
          <w:trHeight w:val="503"/>
        </w:trPr>
        <w:tc>
          <w:tcPr>
            <w:tcW w:w="845" w:type="dxa"/>
            <w:tcBorders>
              <w:top w:val="single" w:sz="4" w:space="0" w:color="auto"/>
              <w:left w:val="single" w:sz="4" w:space="0" w:color="auto"/>
              <w:bottom w:val="single" w:sz="4" w:space="0" w:color="auto"/>
              <w:right w:val="single" w:sz="4" w:space="0" w:color="auto"/>
            </w:tcBorders>
          </w:tcPr>
          <w:p w14:paraId="5C2ADDDD" w14:textId="77777777" w:rsidR="00244944" w:rsidRDefault="00244944" w:rsidP="005D617E">
            <w:pPr>
              <w:numPr>
                <w:ilvl w:val="0"/>
                <w:numId w:val="1"/>
              </w:numPr>
              <w:rPr>
                <w:rFonts w:ascii="Calibri" w:hAnsi="Calibri" w:cs="Tahoma"/>
                <w:sz w:val="22"/>
                <w:szCs w:val="22"/>
              </w:rPr>
            </w:pPr>
          </w:p>
        </w:tc>
        <w:tc>
          <w:tcPr>
            <w:tcW w:w="7645" w:type="dxa"/>
            <w:tcBorders>
              <w:top w:val="single" w:sz="4" w:space="0" w:color="auto"/>
              <w:left w:val="single" w:sz="4" w:space="0" w:color="auto"/>
              <w:bottom w:val="single" w:sz="4" w:space="0" w:color="auto"/>
              <w:right w:val="single" w:sz="4" w:space="0" w:color="auto"/>
            </w:tcBorders>
            <w:hideMark/>
          </w:tcPr>
          <w:p w14:paraId="738E6024" w14:textId="77777777" w:rsidR="00244944" w:rsidRPr="00244944" w:rsidRDefault="00244944" w:rsidP="005D617E">
            <w:pPr>
              <w:rPr>
                <w:rFonts w:ascii="Calibri" w:hAnsi="Calibri" w:cs="Tahoma"/>
                <w:sz w:val="22"/>
                <w:szCs w:val="22"/>
                <w:highlight w:val="yellow"/>
              </w:rPr>
            </w:pPr>
            <w:r w:rsidRPr="00244944">
              <w:rPr>
                <w:rFonts w:ascii="Calibri" w:hAnsi="Calibri" w:cs="Tahoma"/>
                <w:sz w:val="22"/>
                <w:szCs w:val="22"/>
                <w:highlight w:val="yellow"/>
              </w:rPr>
              <w:t>Appendices                                                                                                             24</w:t>
            </w:r>
          </w:p>
        </w:tc>
      </w:tr>
    </w:tbl>
    <w:p w14:paraId="04843675" w14:textId="05805CDB" w:rsidR="00124F97" w:rsidRDefault="00124F97" w:rsidP="00244944"/>
    <w:p w14:paraId="5F29C8AB" w14:textId="2877021F" w:rsidR="00244944" w:rsidRPr="00124F97" w:rsidRDefault="00124F97" w:rsidP="00124F97">
      <w:pPr>
        <w:pStyle w:val="Heading1"/>
      </w:pPr>
      <w:r>
        <w:br w:type="column"/>
      </w:r>
      <w:bookmarkStart w:id="3" w:name="_Toc480463433"/>
      <w:r w:rsidR="00D830A6" w:rsidRPr="00B03BFA">
        <w:rPr>
          <w:b/>
        </w:rPr>
        <w:lastRenderedPageBreak/>
        <w:t>Section 3</w:t>
      </w:r>
      <w:r w:rsidR="00B03BFA" w:rsidRPr="00B03BFA">
        <w:rPr>
          <w:b/>
        </w:rPr>
        <w:t xml:space="preserve"> – </w:t>
      </w:r>
      <w:r w:rsidR="00B03BFA" w:rsidRPr="00B03BFA">
        <w:t>Distribution List</w:t>
      </w:r>
      <w:bookmarkEnd w:id="3"/>
    </w:p>
    <w:p w14:paraId="610441BA" w14:textId="77777777" w:rsidR="00244944" w:rsidRDefault="00244944" w:rsidP="00244944"/>
    <w:p w14:paraId="6D42387A" w14:textId="77777777" w:rsidR="00244944" w:rsidRDefault="00244944" w:rsidP="00244944">
      <w:pPr>
        <w:rPr>
          <w:rFonts w:ascii="Calibri" w:hAnsi="Calibri" w:cs="Tahoma"/>
          <w:sz w:val="22"/>
          <w:szCs w:val="22"/>
          <w:u w:val="single"/>
        </w:rPr>
      </w:pPr>
    </w:p>
    <w:tbl>
      <w:tblPr>
        <w:tblStyle w:val="TableGrid"/>
        <w:tblW w:w="8388" w:type="dxa"/>
        <w:jc w:val="center"/>
        <w:tblLayout w:type="fixed"/>
        <w:tblLook w:val="04A0" w:firstRow="1" w:lastRow="0" w:firstColumn="1" w:lastColumn="0" w:noHBand="0" w:noVBand="1"/>
      </w:tblPr>
      <w:tblGrid>
        <w:gridCol w:w="1951"/>
        <w:gridCol w:w="6437"/>
      </w:tblGrid>
      <w:tr w:rsidR="00244944" w:rsidRPr="00A417E6" w14:paraId="0E6467C7" w14:textId="77777777" w:rsidTr="00244944">
        <w:trPr>
          <w:jc w:val="center"/>
        </w:trPr>
        <w:tc>
          <w:tcPr>
            <w:tcW w:w="8388" w:type="dxa"/>
            <w:gridSpan w:val="2"/>
            <w:shd w:val="clear" w:color="auto" w:fill="A6A6A6" w:themeFill="background1" w:themeFillShade="A6"/>
          </w:tcPr>
          <w:p w14:paraId="207D9FB3" w14:textId="77777777" w:rsidR="00244944" w:rsidRPr="00A417E6" w:rsidRDefault="00244944" w:rsidP="005D617E">
            <w:pPr>
              <w:widowControl w:val="0"/>
              <w:rPr>
                <w:rFonts w:ascii="Arial" w:hAnsi="Arial" w:cs="Arial"/>
                <w:b/>
                <w:sz w:val="20"/>
                <w:szCs w:val="20"/>
              </w:rPr>
            </w:pPr>
            <w:r>
              <w:rPr>
                <w:rFonts w:ascii="Arial" w:hAnsi="Arial" w:cs="Arial"/>
                <w:b/>
                <w:sz w:val="20"/>
                <w:szCs w:val="20"/>
              </w:rPr>
              <w:t>CURATED PLACE</w:t>
            </w:r>
          </w:p>
        </w:tc>
      </w:tr>
      <w:tr w:rsidR="00244944" w:rsidRPr="0023040D" w14:paraId="4D510509" w14:textId="77777777" w:rsidTr="00244944">
        <w:trPr>
          <w:jc w:val="center"/>
        </w:trPr>
        <w:tc>
          <w:tcPr>
            <w:tcW w:w="1951" w:type="dxa"/>
          </w:tcPr>
          <w:p w14:paraId="3CEDF74A" w14:textId="77777777" w:rsidR="00244944" w:rsidRPr="00A417E6" w:rsidRDefault="00244944" w:rsidP="005D617E">
            <w:pPr>
              <w:widowControl w:val="0"/>
              <w:rPr>
                <w:rFonts w:ascii="Arial" w:hAnsi="Arial" w:cs="Arial"/>
                <w:sz w:val="20"/>
                <w:szCs w:val="20"/>
              </w:rPr>
            </w:pPr>
            <w:r w:rsidRPr="00A417E6">
              <w:rPr>
                <w:rFonts w:ascii="Arial" w:hAnsi="Arial" w:cs="Arial"/>
                <w:sz w:val="20"/>
                <w:szCs w:val="20"/>
              </w:rPr>
              <w:t>Andy Brydon</w:t>
            </w:r>
            <w:r>
              <w:rPr>
                <w:rFonts w:ascii="Arial" w:hAnsi="Arial" w:cs="Arial"/>
                <w:sz w:val="20"/>
                <w:szCs w:val="20"/>
              </w:rPr>
              <w:t xml:space="preserve"> (AB)</w:t>
            </w:r>
          </w:p>
        </w:tc>
        <w:tc>
          <w:tcPr>
            <w:tcW w:w="6437" w:type="dxa"/>
          </w:tcPr>
          <w:p w14:paraId="10349BFD" w14:textId="77777777" w:rsidR="00244944" w:rsidRPr="00A417E6" w:rsidRDefault="00244944" w:rsidP="005D617E">
            <w:pPr>
              <w:widowControl w:val="0"/>
              <w:rPr>
                <w:rFonts w:ascii="Arial" w:hAnsi="Arial" w:cs="Arial"/>
                <w:sz w:val="20"/>
                <w:szCs w:val="20"/>
              </w:rPr>
            </w:pPr>
            <w:r>
              <w:rPr>
                <w:rFonts w:ascii="Arial" w:hAnsi="Arial" w:cs="Arial"/>
                <w:sz w:val="20"/>
                <w:szCs w:val="20"/>
              </w:rPr>
              <w:t>Director</w:t>
            </w:r>
          </w:p>
        </w:tc>
      </w:tr>
      <w:tr w:rsidR="00244944" w:rsidRPr="0023040D" w14:paraId="481B443E" w14:textId="77777777" w:rsidTr="00244944">
        <w:trPr>
          <w:jc w:val="center"/>
        </w:trPr>
        <w:tc>
          <w:tcPr>
            <w:tcW w:w="1951" w:type="dxa"/>
          </w:tcPr>
          <w:p w14:paraId="383B1917" w14:textId="77777777" w:rsidR="00244944" w:rsidRPr="00A417E6" w:rsidRDefault="00244944" w:rsidP="005D617E">
            <w:pPr>
              <w:widowControl w:val="0"/>
              <w:rPr>
                <w:rFonts w:ascii="Arial" w:hAnsi="Arial" w:cs="Arial"/>
                <w:sz w:val="20"/>
                <w:szCs w:val="20"/>
              </w:rPr>
            </w:pPr>
            <w:r>
              <w:rPr>
                <w:rFonts w:ascii="Arial" w:hAnsi="Arial" w:cs="Arial"/>
                <w:sz w:val="20"/>
                <w:szCs w:val="20"/>
              </w:rPr>
              <w:t>Chris Carney (CC)</w:t>
            </w:r>
          </w:p>
        </w:tc>
        <w:tc>
          <w:tcPr>
            <w:tcW w:w="6437" w:type="dxa"/>
          </w:tcPr>
          <w:p w14:paraId="4E3E53A2" w14:textId="77777777" w:rsidR="00244944" w:rsidRDefault="00244944" w:rsidP="005D617E">
            <w:pPr>
              <w:widowControl w:val="0"/>
              <w:rPr>
                <w:rFonts w:ascii="Arial" w:hAnsi="Arial" w:cs="Arial"/>
                <w:sz w:val="20"/>
                <w:szCs w:val="20"/>
              </w:rPr>
            </w:pPr>
            <w:r>
              <w:rPr>
                <w:rFonts w:ascii="Arial" w:hAnsi="Arial" w:cs="Arial"/>
                <w:sz w:val="20"/>
                <w:szCs w:val="20"/>
              </w:rPr>
              <w:t>Lead Production Manager</w:t>
            </w:r>
          </w:p>
        </w:tc>
      </w:tr>
      <w:tr w:rsidR="00244944" w:rsidRPr="0023040D" w14:paraId="59E480BB" w14:textId="77777777" w:rsidTr="00244944">
        <w:trPr>
          <w:jc w:val="center"/>
        </w:trPr>
        <w:tc>
          <w:tcPr>
            <w:tcW w:w="1951" w:type="dxa"/>
          </w:tcPr>
          <w:p w14:paraId="5915E8EC" w14:textId="77777777" w:rsidR="00244944" w:rsidRPr="00A417E6" w:rsidRDefault="00244944" w:rsidP="005D617E">
            <w:pPr>
              <w:widowControl w:val="0"/>
              <w:rPr>
                <w:rFonts w:ascii="Arial" w:hAnsi="Arial" w:cs="Arial"/>
                <w:sz w:val="20"/>
                <w:szCs w:val="20"/>
              </w:rPr>
            </w:pPr>
            <w:r>
              <w:rPr>
                <w:rFonts w:ascii="Arial" w:hAnsi="Arial" w:cs="Arial"/>
                <w:sz w:val="20"/>
                <w:szCs w:val="20"/>
              </w:rPr>
              <w:t>Susan Wareham (SA)</w:t>
            </w:r>
          </w:p>
        </w:tc>
        <w:tc>
          <w:tcPr>
            <w:tcW w:w="6437" w:type="dxa"/>
          </w:tcPr>
          <w:p w14:paraId="38957CE0" w14:textId="77777777" w:rsidR="00244944" w:rsidRPr="00A417E6" w:rsidRDefault="00244944" w:rsidP="005D617E">
            <w:pPr>
              <w:widowControl w:val="0"/>
              <w:rPr>
                <w:rFonts w:ascii="Arial" w:hAnsi="Arial" w:cs="Arial"/>
                <w:sz w:val="20"/>
                <w:szCs w:val="20"/>
              </w:rPr>
            </w:pPr>
            <w:r>
              <w:rPr>
                <w:rFonts w:ascii="Arial" w:hAnsi="Arial" w:cs="Arial"/>
                <w:sz w:val="20"/>
                <w:szCs w:val="20"/>
              </w:rPr>
              <w:t xml:space="preserve">Production Manager </w:t>
            </w:r>
          </w:p>
        </w:tc>
      </w:tr>
      <w:tr w:rsidR="00244944" w:rsidRPr="0023040D" w14:paraId="0DF7516E" w14:textId="77777777" w:rsidTr="00244944">
        <w:trPr>
          <w:jc w:val="center"/>
        </w:trPr>
        <w:tc>
          <w:tcPr>
            <w:tcW w:w="1951" w:type="dxa"/>
          </w:tcPr>
          <w:p w14:paraId="2E2B5A3B" w14:textId="77777777" w:rsidR="00244944" w:rsidRPr="00A417E6" w:rsidRDefault="00244944" w:rsidP="005D617E">
            <w:pPr>
              <w:widowControl w:val="0"/>
              <w:rPr>
                <w:rFonts w:ascii="Arial" w:hAnsi="Arial" w:cs="Arial"/>
                <w:sz w:val="20"/>
                <w:szCs w:val="20"/>
              </w:rPr>
            </w:pPr>
            <w:r>
              <w:rPr>
                <w:rFonts w:ascii="Arial" w:hAnsi="Arial" w:cs="Arial"/>
                <w:sz w:val="20"/>
                <w:szCs w:val="20"/>
              </w:rPr>
              <w:t xml:space="preserve">Hannah </w:t>
            </w:r>
            <w:proofErr w:type="spellStart"/>
            <w:r>
              <w:rPr>
                <w:rFonts w:ascii="Arial" w:hAnsi="Arial" w:cs="Arial"/>
                <w:sz w:val="20"/>
                <w:szCs w:val="20"/>
              </w:rPr>
              <w:t>Ayre</w:t>
            </w:r>
            <w:proofErr w:type="spellEnd"/>
            <w:r>
              <w:rPr>
                <w:rFonts w:ascii="Arial" w:hAnsi="Arial" w:cs="Arial"/>
                <w:sz w:val="20"/>
                <w:szCs w:val="20"/>
              </w:rPr>
              <w:t xml:space="preserve"> (HA) </w:t>
            </w:r>
          </w:p>
        </w:tc>
        <w:tc>
          <w:tcPr>
            <w:tcW w:w="6437" w:type="dxa"/>
          </w:tcPr>
          <w:p w14:paraId="50314A2C" w14:textId="77777777" w:rsidR="00244944" w:rsidRPr="00A417E6" w:rsidRDefault="00244944" w:rsidP="005D617E">
            <w:pPr>
              <w:widowControl w:val="0"/>
              <w:rPr>
                <w:rFonts w:ascii="Arial" w:hAnsi="Arial" w:cs="Arial"/>
                <w:sz w:val="20"/>
                <w:szCs w:val="20"/>
              </w:rPr>
            </w:pPr>
            <w:r>
              <w:rPr>
                <w:rFonts w:ascii="Arial" w:hAnsi="Arial" w:cs="Arial"/>
                <w:sz w:val="20"/>
                <w:szCs w:val="20"/>
              </w:rPr>
              <w:t>Production Manager</w:t>
            </w:r>
          </w:p>
        </w:tc>
      </w:tr>
      <w:tr w:rsidR="00244944" w:rsidRPr="0023040D" w14:paraId="61BEB726" w14:textId="77777777" w:rsidTr="00244944">
        <w:trPr>
          <w:jc w:val="center"/>
        </w:trPr>
        <w:tc>
          <w:tcPr>
            <w:tcW w:w="1951" w:type="dxa"/>
          </w:tcPr>
          <w:p w14:paraId="63FB9B76" w14:textId="77777777" w:rsidR="00244944" w:rsidRPr="00A417E6" w:rsidRDefault="00244944" w:rsidP="005D617E">
            <w:pPr>
              <w:widowControl w:val="0"/>
              <w:rPr>
                <w:rFonts w:ascii="Arial" w:hAnsi="Arial" w:cs="Arial"/>
                <w:sz w:val="20"/>
                <w:szCs w:val="20"/>
              </w:rPr>
            </w:pPr>
            <w:r>
              <w:rPr>
                <w:rFonts w:ascii="Arial" w:hAnsi="Arial" w:cs="Arial"/>
                <w:sz w:val="20"/>
                <w:szCs w:val="20"/>
              </w:rPr>
              <w:t>Stephen C. Nuttall (SCN)</w:t>
            </w:r>
          </w:p>
        </w:tc>
        <w:tc>
          <w:tcPr>
            <w:tcW w:w="6437" w:type="dxa"/>
          </w:tcPr>
          <w:p w14:paraId="4687E80A" w14:textId="77777777" w:rsidR="00244944" w:rsidRDefault="00244944" w:rsidP="005D617E">
            <w:pPr>
              <w:widowControl w:val="0"/>
              <w:rPr>
                <w:rFonts w:ascii="Arial" w:hAnsi="Arial" w:cs="Arial"/>
                <w:sz w:val="20"/>
                <w:szCs w:val="20"/>
              </w:rPr>
            </w:pPr>
            <w:r>
              <w:rPr>
                <w:rFonts w:ascii="Arial" w:hAnsi="Arial" w:cs="Arial"/>
                <w:sz w:val="20"/>
                <w:szCs w:val="20"/>
              </w:rPr>
              <w:t xml:space="preserve">Production Manager </w:t>
            </w:r>
          </w:p>
          <w:p w14:paraId="66DDB03B" w14:textId="77777777" w:rsidR="00244944" w:rsidRPr="00A417E6" w:rsidRDefault="00244944" w:rsidP="005D617E">
            <w:pPr>
              <w:widowControl w:val="0"/>
              <w:rPr>
                <w:rFonts w:ascii="Arial" w:hAnsi="Arial" w:cs="Arial"/>
                <w:sz w:val="20"/>
                <w:szCs w:val="20"/>
              </w:rPr>
            </w:pPr>
          </w:p>
        </w:tc>
      </w:tr>
      <w:tr w:rsidR="00244944" w:rsidRPr="0023040D" w14:paraId="24A28D41" w14:textId="77777777" w:rsidTr="00244944">
        <w:trPr>
          <w:jc w:val="center"/>
        </w:trPr>
        <w:tc>
          <w:tcPr>
            <w:tcW w:w="1951" w:type="dxa"/>
          </w:tcPr>
          <w:p w14:paraId="6C852656" w14:textId="77777777" w:rsidR="00244944" w:rsidRPr="00A417E6" w:rsidDel="008F64E9" w:rsidRDefault="00244944" w:rsidP="005D617E">
            <w:pPr>
              <w:widowControl w:val="0"/>
              <w:rPr>
                <w:rFonts w:ascii="Arial" w:hAnsi="Arial" w:cs="Arial"/>
                <w:sz w:val="20"/>
                <w:szCs w:val="20"/>
              </w:rPr>
            </w:pPr>
            <w:proofErr w:type="spellStart"/>
            <w:r>
              <w:rPr>
                <w:rFonts w:ascii="Arial" w:hAnsi="Arial" w:cs="Arial"/>
                <w:sz w:val="20"/>
                <w:szCs w:val="20"/>
              </w:rPr>
              <w:t>Lianray</w:t>
            </w:r>
            <w:proofErr w:type="spellEnd"/>
            <w:r>
              <w:rPr>
                <w:rFonts w:ascii="Arial" w:hAnsi="Arial" w:cs="Arial"/>
                <w:sz w:val="20"/>
                <w:szCs w:val="20"/>
              </w:rPr>
              <w:t xml:space="preserve"> </w:t>
            </w:r>
            <w:proofErr w:type="spellStart"/>
            <w:r>
              <w:rPr>
                <w:rFonts w:ascii="Arial" w:hAnsi="Arial" w:cs="Arial"/>
                <w:sz w:val="20"/>
                <w:szCs w:val="20"/>
              </w:rPr>
              <w:t>Pieenar</w:t>
            </w:r>
            <w:proofErr w:type="spellEnd"/>
            <w:r>
              <w:rPr>
                <w:rFonts w:ascii="Arial" w:hAnsi="Arial" w:cs="Arial"/>
                <w:sz w:val="20"/>
                <w:szCs w:val="20"/>
              </w:rPr>
              <w:t xml:space="preserve"> (LP)</w:t>
            </w:r>
          </w:p>
        </w:tc>
        <w:tc>
          <w:tcPr>
            <w:tcW w:w="6437" w:type="dxa"/>
          </w:tcPr>
          <w:p w14:paraId="4B1CA2E8" w14:textId="77777777" w:rsidR="00244944" w:rsidRPr="00A417E6" w:rsidRDefault="00244944" w:rsidP="005D617E">
            <w:pPr>
              <w:widowControl w:val="0"/>
              <w:rPr>
                <w:rFonts w:ascii="Arial" w:hAnsi="Arial" w:cs="Arial"/>
                <w:sz w:val="20"/>
                <w:szCs w:val="20"/>
              </w:rPr>
            </w:pPr>
            <w:r>
              <w:rPr>
                <w:rFonts w:ascii="Arial" w:hAnsi="Arial" w:cs="Arial"/>
                <w:sz w:val="20"/>
                <w:szCs w:val="20"/>
              </w:rPr>
              <w:t>Production Team</w:t>
            </w:r>
          </w:p>
        </w:tc>
      </w:tr>
      <w:tr w:rsidR="00244944" w:rsidRPr="0023040D" w14:paraId="12CF2564" w14:textId="77777777" w:rsidTr="00244944">
        <w:trPr>
          <w:jc w:val="center"/>
        </w:trPr>
        <w:tc>
          <w:tcPr>
            <w:tcW w:w="1951" w:type="dxa"/>
          </w:tcPr>
          <w:p w14:paraId="0B11AA78" w14:textId="77777777" w:rsidR="00244944" w:rsidRDefault="00244944" w:rsidP="005D617E">
            <w:pPr>
              <w:widowControl w:val="0"/>
              <w:rPr>
                <w:rFonts w:ascii="Arial" w:hAnsi="Arial" w:cs="Arial"/>
                <w:sz w:val="20"/>
                <w:szCs w:val="20"/>
              </w:rPr>
            </w:pPr>
            <w:r>
              <w:rPr>
                <w:rFonts w:ascii="Arial" w:hAnsi="Arial" w:cs="Arial"/>
                <w:sz w:val="20"/>
                <w:szCs w:val="20"/>
              </w:rPr>
              <w:t>Emilia Eriksson (EE)</w:t>
            </w:r>
          </w:p>
        </w:tc>
        <w:tc>
          <w:tcPr>
            <w:tcW w:w="6437" w:type="dxa"/>
          </w:tcPr>
          <w:p w14:paraId="3FC56562" w14:textId="77777777" w:rsidR="00244944" w:rsidRDefault="00244944" w:rsidP="005D617E">
            <w:pPr>
              <w:widowControl w:val="0"/>
              <w:rPr>
                <w:rFonts w:ascii="Arial" w:hAnsi="Arial" w:cs="Arial"/>
                <w:sz w:val="20"/>
                <w:szCs w:val="20"/>
              </w:rPr>
            </w:pPr>
            <w:r>
              <w:rPr>
                <w:rFonts w:ascii="Arial" w:hAnsi="Arial" w:cs="Arial"/>
                <w:sz w:val="20"/>
                <w:szCs w:val="20"/>
              </w:rPr>
              <w:t>Production Team</w:t>
            </w:r>
          </w:p>
        </w:tc>
      </w:tr>
      <w:tr w:rsidR="00244944" w:rsidRPr="0023040D" w14:paraId="72409ED4" w14:textId="77777777" w:rsidTr="00244944">
        <w:trPr>
          <w:jc w:val="center"/>
        </w:trPr>
        <w:tc>
          <w:tcPr>
            <w:tcW w:w="1951" w:type="dxa"/>
          </w:tcPr>
          <w:p w14:paraId="2FDA1711" w14:textId="77777777" w:rsidR="00244944" w:rsidRDefault="00244944" w:rsidP="005D617E">
            <w:pPr>
              <w:widowControl w:val="0"/>
              <w:rPr>
                <w:rFonts w:ascii="Arial" w:hAnsi="Arial" w:cs="Arial"/>
                <w:sz w:val="20"/>
                <w:szCs w:val="20"/>
              </w:rPr>
            </w:pPr>
            <w:r>
              <w:rPr>
                <w:rFonts w:ascii="Arial" w:hAnsi="Arial" w:cs="Arial"/>
                <w:sz w:val="20"/>
                <w:szCs w:val="20"/>
              </w:rPr>
              <w:t>Agusta Thorarinsdottir (AT)</w:t>
            </w:r>
          </w:p>
        </w:tc>
        <w:tc>
          <w:tcPr>
            <w:tcW w:w="6437" w:type="dxa"/>
          </w:tcPr>
          <w:p w14:paraId="5CB3A152" w14:textId="77777777" w:rsidR="00244944" w:rsidRPr="00A417E6" w:rsidRDefault="00244944" w:rsidP="005D617E">
            <w:pPr>
              <w:widowControl w:val="0"/>
              <w:rPr>
                <w:rFonts w:ascii="Arial" w:hAnsi="Arial" w:cs="Arial"/>
                <w:sz w:val="20"/>
                <w:szCs w:val="20"/>
              </w:rPr>
            </w:pPr>
            <w:r>
              <w:rPr>
                <w:rFonts w:ascii="Arial" w:hAnsi="Arial" w:cs="Arial"/>
                <w:sz w:val="20"/>
                <w:szCs w:val="20"/>
              </w:rPr>
              <w:t>Accommodation &amp; Transport Manager</w:t>
            </w:r>
          </w:p>
        </w:tc>
      </w:tr>
      <w:tr w:rsidR="00244944" w:rsidRPr="0023040D" w14:paraId="67AE9B0E" w14:textId="77777777" w:rsidTr="00244944">
        <w:trPr>
          <w:jc w:val="center"/>
        </w:trPr>
        <w:tc>
          <w:tcPr>
            <w:tcW w:w="8388" w:type="dxa"/>
            <w:gridSpan w:val="2"/>
            <w:shd w:val="clear" w:color="auto" w:fill="A6A6A6" w:themeFill="background1" w:themeFillShade="A6"/>
          </w:tcPr>
          <w:p w14:paraId="341A1544" w14:textId="77777777" w:rsidR="00244944" w:rsidRPr="00A417E6" w:rsidRDefault="00244944" w:rsidP="005D617E">
            <w:pPr>
              <w:widowControl w:val="0"/>
              <w:rPr>
                <w:rFonts w:ascii="Arial" w:hAnsi="Arial" w:cs="Arial"/>
                <w:b/>
                <w:sz w:val="20"/>
                <w:szCs w:val="20"/>
              </w:rPr>
            </w:pPr>
            <w:r>
              <w:rPr>
                <w:rFonts w:ascii="Arial" w:hAnsi="Arial" w:cs="Arial"/>
                <w:b/>
                <w:sz w:val="20"/>
                <w:szCs w:val="20"/>
              </w:rPr>
              <w:t>HULL CITY OF CULTURE</w:t>
            </w:r>
          </w:p>
        </w:tc>
      </w:tr>
      <w:tr w:rsidR="00244944" w:rsidRPr="0023040D" w14:paraId="649740B4" w14:textId="77777777" w:rsidTr="00244944">
        <w:trPr>
          <w:jc w:val="center"/>
        </w:trPr>
        <w:tc>
          <w:tcPr>
            <w:tcW w:w="1951" w:type="dxa"/>
          </w:tcPr>
          <w:p w14:paraId="307F619F" w14:textId="77777777" w:rsidR="00244944" w:rsidRPr="00A417E6" w:rsidRDefault="00244944" w:rsidP="005D617E">
            <w:pPr>
              <w:widowControl w:val="0"/>
              <w:rPr>
                <w:rFonts w:ascii="Arial" w:hAnsi="Arial" w:cs="Arial"/>
                <w:sz w:val="20"/>
                <w:szCs w:val="20"/>
              </w:rPr>
            </w:pPr>
            <w:r>
              <w:rPr>
                <w:rFonts w:ascii="Arial" w:hAnsi="Arial" w:cs="Arial"/>
                <w:sz w:val="20"/>
                <w:szCs w:val="20"/>
              </w:rPr>
              <w:t>Aidan Lesser (AL)</w:t>
            </w:r>
          </w:p>
        </w:tc>
        <w:tc>
          <w:tcPr>
            <w:tcW w:w="6437" w:type="dxa"/>
          </w:tcPr>
          <w:p w14:paraId="21D0DC11" w14:textId="77777777" w:rsidR="00244944" w:rsidRPr="00A417E6" w:rsidRDefault="00244944" w:rsidP="005D617E">
            <w:pPr>
              <w:widowControl w:val="0"/>
              <w:rPr>
                <w:rFonts w:ascii="Arial" w:hAnsi="Arial" w:cs="Arial"/>
                <w:sz w:val="20"/>
                <w:szCs w:val="20"/>
              </w:rPr>
            </w:pPr>
            <w:r>
              <w:rPr>
                <w:rFonts w:ascii="Arial" w:hAnsi="Arial" w:cs="Arial"/>
                <w:sz w:val="20"/>
                <w:szCs w:val="20"/>
              </w:rPr>
              <w:t>Production Manager</w:t>
            </w:r>
          </w:p>
        </w:tc>
      </w:tr>
      <w:tr w:rsidR="00244944" w:rsidRPr="0023040D" w14:paraId="54A496D7" w14:textId="77777777" w:rsidTr="00244944">
        <w:trPr>
          <w:jc w:val="center"/>
        </w:trPr>
        <w:tc>
          <w:tcPr>
            <w:tcW w:w="1951" w:type="dxa"/>
          </w:tcPr>
          <w:p w14:paraId="199A3300" w14:textId="77777777" w:rsidR="00244944" w:rsidRPr="00FE3BCE" w:rsidRDefault="00244944" w:rsidP="005D617E">
            <w:pPr>
              <w:widowControl w:val="0"/>
              <w:rPr>
                <w:rFonts w:ascii="Arial" w:hAnsi="Arial" w:cs="Arial"/>
                <w:b/>
                <w:sz w:val="20"/>
                <w:szCs w:val="20"/>
              </w:rPr>
            </w:pPr>
            <w:r>
              <w:rPr>
                <w:rFonts w:ascii="Arial" w:hAnsi="Arial" w:cs="Arial"/>
                <w:sz w:val="20"/>
                <w:szCs w:val="20"/>
              </w:rPr>
              <w:t>Liam Rich (LR)</w:t>
            </w:r>
          </w:p>
        </w:tc>
        <w:tc>
          <w:tcPr>
            <w:tcW w:w="6437" w:type="dxa"/>
          </w:tcPr>
          <w:p w14:paraId="4BA35945" w14:textId="77777777" w:rsidR="00244944" w:rsidRPr="00A417E6" w:rsidRDefault="00244944" w:rsidP="005D617E">
            <w:pPr>
              <w:widowControl w:val="0"/>
              <w:rPr>
                <w:rFonts w:ascii="Arial" w:hAnsi="Arial" w:cs="Arial"/>
                <w:sz w:val="20"/>
                <w:szCs w:val="20"/>
              </w:rPr>
            </w:pPr>
            <w:r>
              <w:rPr>
                <w:rFonts w:ascii="Arial" w:hAnsi="Arial" w:cs="Arial"/>
                <w:sz w:val="20"/>
                <w:szCs w:val="20"/>
              </w:rPr>
              <w:t>Producer</w:t>
            </w:r>
          </w:p>
        </w:tc>
      </w:tr>
      <w:tr w:rsidR="00244944" w:rsidRPr="0023040D" w14:paraId="2D97E6F5" w14:textId="77777777" w:rsidTr="00244944">
        <w:trPr>
          <w:jc w:val="center"/>
        </w:trPr>
        <w:tc>
          <w:tcPr>
            <w:tcW w:w="1951" w:type="dxa"/>
          </w:tcPr>
          <w:p w14:paraId="493B89BA" w14:textId="77777777" w:rsidR="00244944" w:rsidRPr="0017292B" w:rsidRDefault="00244944" w:rsidP="005D617E">
            <w:pPr>
              <w:widowControl w:val="0"/>
              <w:rPr>
                <w:rFonts w:ascii="Arial" w:hAnsi="Arial" w:cs="Arial"/>
                <w:b/>
                <w:sz w:val="20"/>
                <w:szCs w:val="20"/>
              </w:rPr>
            </w:pPr>
            <w:r>
              <w:rPr>
                <w:rFonts w:ascii="Arial" w:hAnsi="Arial" w:cs="Arial"/>
                <w:sz w:val="20"/>
                <w:szCs w:val="20"/>
              </w:rPr>
              <w:t>Sam Hunt (SH)</w:t>
            </w:r>
          </w:p>
        </w:tc>
        <w:tc>
          <w:tcPr>
            <w:tcW w:w="6437" w:type="dxa"/>
          </w:tcPr>
          <w:p w14:paraId="0C1F7353" w14:textId="77777777" w:rsidR="00244944" w:rsidRPr="00A417E6" w:rsidRDefault="00244944" w:rsidP="005D617E">
            <w:pPr>
              <w:widowControl w:val="0"/>
              <w:rPr>
                <w:rFonts w:ascii="Arial" w:hAnsi="Arial" w:cs="Arial"/>
                <w:sz w:val="20"/>
                <w:szCs w:val="20"/>
              </w:rPr>
            </w:pPr>
            <w:r>
              <w:rPr>
                <w:rFonts w:ascii="Arial" w:hAnsi="Arial" w:cs="Arial"/>
                <w:sz w:val="20"/>
                <w:szCs w:val="20"/>
              </w:rPr>
              <w:t>Executive Producer</w:t>
            </w:r>
          </w:p>
        </w:tc>
      </w:tr>
      <w:tr w:rsidR="00244944" w:rsidRPr="0023040D" w14:paraId="61F95DA4" w14:textId="77777777" w:rsidTr="00244944">
        <w:trPr>
          <w:jc w:val="center"/>
        </w:trPr>
        <w:tc>
          <w:tcPr>
            <w:tcW w:w="8388" w:type="dxa"/>
            <w:gridSpan w:val="2"/>
            <w:shd w:val="clear" w:color="auto" w:fill="D9D9D9" w:themeFill="background1" w:themeFillShade="D9"/>
          </w:tcPr>
          <w:p w14:paraId="37841A7F" w14:textId="77777777" w:rsidR="00244944" w:rsidRPr="00A417E6" w:rsidRDefault="00244944" w:rsidP="005D617E">
            <w:pPr>
              <w:widowControl w:val="0"/>
              <w:rPr>
                <w:rFonts w:ascii="Arial" w:hAnsi="Arial" w:cs="Arial"/>
                <w:b/>
                <w:sz w:val="20"/>
                <w:szCs w:val="20"/>
              </w:rPr>
            </w:pPr>
            <w:r>
              <w:rPr>
                <w:rFonts w:ascii="Arial" w:hAnsi="Arial" w:cs="Arial"/>
                <w:b/>
                <w:sz w:val="20"/>
                <w:szCs w:val="20"/>
              </w:rPr>
              <w:t>HPSS</w:t>
            </w:r>
          </w:p>
        </w:tc>
      </w:tr>
      <w:tr w:rsidR="00244944" w:rsidRPr="0023040D" w14:paraId="222999A4" w14:textId="77777777" w:rsidTr="00244944">
        <w:trPr>
          <w:jc w:val="center"/>
        </w:trPr>
        <w:tc>
          <w:tcPr>
            <w:tcW w:w="1951" w:type="dxa"/>
          </w:tcPr>
          <w:p w14:paraId="368A3ECF" w14:textId="77777777" w:rsidR="00244944" w:rsidRPr="00A417E6" w:rsidRDefault="00244944" w:rsidP="005D617E">
            <w:pPr>
              <w:widowControl w:val="0"/>
              <w:rPr>
                <w:rFonts w:ascii="Arial" w:hAnsi="Arial" w:cs="Arial"/>
                <w:sz w:val="20"/>
                <w:szCs w:val="20"/>
              </w:rPr>
            </w:pPr>
            <w:r>
              <w:rPr>
                <w:rFonts w:ascii="Arial" w:hAnsi="Arial" w:cs="Arial"/>
                <w:sz w:val="20"/>
                <w:szCs w:val="20"/>
              </w:rPr>
              <w:t>Iain Firth (IF)</w:t>
            </w:r>
          </w:p>
        </w:tc>
        <w:tc>
          <w:tcPr>
            <w:tcW w:w="6437" w:type="dxa"/>
          </w:tcPr>
          <w:p w14:paraId="70986A0E" w14:textId="77777777" w:rsidR="00244944" w:rsidRPr="00A417E6" w:rsidRDefault="00244944" w:rsidP="005D617E">
            <w:pPr>
              <w:widowControl w:val="0"/>
              <w:rPr>
                <w:rFonts w:ascii="Arial" w:hAnsi="Arial" w:cs="Arial"/>
                <w:sz w:val="20"/>
                <w:szCs w:val="20"/>
              </w:rPr>
            </w:pPr>
            <w:r>
              <w:rPr>
                <w:rFonts w:ascii="Arial" w:hAnsi="Arial" w:cs="Arial"/>
                <w:sz w:val="20"/>
                <w:szCs w:val="20"/>
              </w:rPr>
              <w:t>Technical Manager</w:t>
            </w:r>
          </w:p>
        </w:tc>
      </w:tr>
      <w:tr w:rsidR="00244944" w:rsidRPr="0023040D" w14:paraId="1E04997A" w14:textId="77777777" w:rsidTr="00244944">
        <w:trPr>
          <w:jc w:val="center"/>
        </w:trPr>
        <w:tc>
          <w:tcPr>
            <w:tcW w:w="1951" w:type="dxa"/>
          </w:tcPr>
          <w:p w14:paraId="30F7FA7A" w14:textId="77777777" w:rsidR="00244944" w:rsidRPr="00A417E6" w:rsidRDefault="00244944" w:rsidP="005D617E">
            <w:pPr>
              <w:widowControl w:val="0"/>
              <w:rPr>
                <w:rFonts w:ascii="Arial" w:hAnsi="Arial" w:cs="Arial"/>
                <w:sz w:val="20"/>
                <w:szCs w:val="20"/>
              </w:rPr>
            </w:pPr>
            <w:r>
              <w:rPr>
                <w:rFonts w:ascii="Arial" w:hAnsi="Arial" w:cs="Arial"/>
                <w:sz w:val="20"/>
                <w:szCs w:val="20"/>
              </w:rPr>
              <w:t>Graham Roberts (GR)</w:t>
            </w:r>
          </w:p>
        </w:tc>
        <w:tc>
          <w:tcPr>
            <w:tcW w:w="6437" w:type="dxa"/>
          </w:tcPr>
          <w:p w14:paraId="3450E241" w14:textId="77777777" w:rsidR="00244944" w:rsidRPr="00A417E6" w:rsidRDefault="00244944" w:rsidP="005D617E">
            <w:pPr>
              <w:widowControl w:val="0"/>
              <w:rPr>
                <w:rFonts w:ascii="Arial" w:hAnsi="Arial" w:cs="Arial"/>
                <w:sz w:val="20"/>
                <w:szCs w:val="20"/>
              </w:rPr>
            </w:pPr>
            <w:r>
              <w:rPr>
                <w:rFonts w:ascii="Arial" w:hAnsi="Arial" w:cs="Arial"/>
                <w:sz w:val="20"/>
                <w:szCs w:val="20"/>
              </w:rPr>
              <w:t>Technical Manager</w:t>
            </w:r>
          </w:p>
        </w:tc>
      </w:tr>
      <w:tr w:rsidR="00F20DC5" w:rsidRPr="00A417E6" w14:paraId="7FDEF1EF" w14:textId="77777777" w:rsidTr="005D617E">
        <w:trPr>
          <w:jc w:val="center"/>
        </w:trPr>
        <w:tc>
          <w:tcPr>
            <w:tcW w:w="8388" w:type="dxa"/>
            <w:gridSpan w:val="2"/>
            <w:shd w:val="clear" w:color="auto" w:fill="D9D9D9" w:themeFill="background1" w:themeFillShade="D9"/>
          </w:tcPr>
          <w:p w14:paraId="5E6C6802" w14:textId="078E86E1" w:rsidR="00F20DC5" w:rsidRPr="00A417E6" w:rsidRDefault="00F20DC5" w:rsidP="005D617E">
            <w:pPr>
              <w:widowControl w:val="0"/>
              <w:rPr>
                <w:rFonts w:ascii="Arial" w:hAnsi="Arial" w:cs="Arial"/>
                <w:b/>
                <w:sz w:val="20"/>
                <w:szCs w:val="20"/>
              </w:rPr>
            </w:pPr>
            <w:r>
              <w:rPr>
                <w:rFonts w:ascii="Arial" w:hAnsi="Arial" w:cs="Arial"/>
                <w:b/>
                <w:sz w:val="20"/>
                <w:szCs w:val="20"/>
              </w:rPr>
              <w:t>VENUES</w:t>
            </w:r>
          </w:p>
        </w:tc>
      </w:tr>
      <w:tr w:rsidR="00F20DC5" w:rsidRPr="0023040D" w14:paraId="04341DEB" w14:textId="77777777" w:rsidTr="00244944">
        <w:trPr>
          <w:jc w:val="center"/>
        </w:trPr>
        <w:tc>
          <w:tcPr>
            <w:tcW w:w="1951" w:type="dxa"/>
          </w:tcPr>
          <w:p w14:paraId="3CBA1D57" w14:textId="43F5E632" w:rsidR="00F20DC5" w:rsidRDefault="00F20DC5" w:rsidP="005D617E">
            <w:pPr>
              <w:widowControl w:val="0"/>
              <w:rPr>
                <w:rFonts w:ascii="Arial" w:hAnsi="Arial" w:cs="Arial"/>
                <w:sz w:val="20"/>
                <w:szCs w:val="20"/>
              </w:rPr>
            </w:pPr>
            <w:r>
              <w:rPr>
                <w:rFonts w:ascii="Arial" w:hAnsi="Arial" w:cs="Arial"/>
                <w:sz w:val="20"/>
                <w:szCs w:val="20"/>
              </w:rPr>
              <w:t>Tony Evans</w:t>
            </w:r>
          </w:p>
        </w:tc>
        <w:tc>
          <w:tcPr>
            <w:tcW w:w="6437" w:type="dxa"/>
          </w:tcPr>
          <w:p w14:paraId="4B046F71" w14:textId="4B1BFC98" w:rsidR="00F20DC5" w:rsidRDefault="00F20DC5" w:rsidP="005D617E">
            <w:pPr>
              <w:widowControl w:val="0"/>
              <w:rPr>
                <w:rFonts w:ascii="Arial" w:hAnsi="Arial" w:cs="Arial"/>
                <w:sz w:val="20"/>
                <w:szCs w:val="20"/>
              </w:rPr>
            </w:pPr>
            <w:r>
              <w:rPr>
                <w:rFonts w:ascii="Arial" w:hAnsi="Arial" w:cs="Arial"/>
                <w:sz w:val="20"/>
                <w:szCs w:val="20"/>
              </w:rPr>
              <w:t>Technical Manager (Hull City Hall)</w:t>
            </w:r>
          </w:p>
        </w:tc>
      </w:tr>
      <w:tr w:rsidR="00F20DC5" w:rsidRPr="0023040D" w14:paraId="21F2710A" w14:textId="77777777" w:rsidTr="00244944">
        <w:trPr>
          <w:jc w:val="center"/>
        </w:trPr>
        <w:tc>
          <w:tcPr>
            <w:tcW w:w="1951" w:type="dxa"/>
          </w:tcPr>
          <w:p w14:paraId="2AC5603D" w14:textId="0BB63A66" w:rsidR="00F20DC5" w:rsidRDefault="00F20DC5" w:rsidP="005D617E">
            <w:pPr>
              <w:widowControl w:val="0"/>
              <w:rPr>
                <w:rFonts w:ascii="Arial" w:hAnsi="Arial" w:cs="Arial"/>
                <w:sz w:val="20"/>
                <w:szCs w:val="20"/>
              </w:rPr>
            </w:pPr>
            <w:r>
              <w:rPr>
                <w:rFonts w:ascii="Arial" w:hAnsi="Arial" w:cs="Arial"/>
                <w:sz w:val="20"/>
                <w:szCs w:val="20"/>
              </w:rPr>
              <w:t>Andrew Stephens</w:t>
            </w:r>
          </w:p>
        </w:tc>
        <w:tc>
          <w:tcPr>
            <w:tcW w:w="6437" w:type="dxa"/>
          </w:tcPr>
          <w:p w14:paraId="7109D9B9" w14:textId="1D48A131" w:rsidR="00F20DC5" w:rsidRDefault="00F20DC5" w:rsidP="005D617E">
            <w:pPr>
              <w:widowControl w:val="0"/>
              <w:rPr>
                <w:rFonts w:ascii="Arial" w:hAnsi="Arial" w:cs="Arial"/>
                <w:sz w:val="20"/>
                <w:szCs w:val="20"/>
              </w:rPr>
            </w:pPr>
            <w:r>
              <w:rPr>
                <w:rFonts w:ascii="Arial" w:hAnsi="Arial" w:cs="Arial"/>
                <w:sz w:val="20"/>
                <w:szCs w:val="20"/>
              </w:rPr>
              <w:t>Manager (Jubilee Church)</w:t>
            </w:r>
          </w:p>
        </w:tc>
      </w:tr>
      <w:tr w:rsidR="00F20DC5" w:rsidRPr="0023040D" w14:paraId="13705F90" w14:textId="77777777" w:rsidTr="00244944">
        <w:trPr>
          <w:jc w:val="center"/>
        </w:trPr>
        <w:tc>
          <w:tcPr>
            <w:tcW w:w="1951" w:type="dxa"/>
          </w:tcPr>
          <w:p w14:paraId="254F18B9" w14:textId="065C98FD" w:rsidR="00F20DC5" w:rsidRDefault="00F20DC5" w:rsidP="005D617E">
            <w:pPr>
              <w:widowControl w:val="0"/>
              <w:rPr>
                <w:rFonts w:ascii="Arial" w:hAnsi="Arial" w:cs="Arial"/>
                <w:sz w:val="20"/>
                <w:szCs w:val="20"/>
              </w:rPr>
            </w:pPr>
            <w:r>
              <w:rPr>
                <w:rFonts w:ascii="Arial" w:hAnsi="Arial" w:cs="Arial"/>
                <w:sz w:val="20"/>
                <w:szCs w:val="20"/>
              </w:rPr>
              <w:t>Rob Fletcher</w:t>
            </w:r>
          </w:p>
        </w:tc>
        <w:tc>
          <w:tcPr>
            <w:tcW w:w="6437" w:type="dxa"/>
          </w:tcPr>
          <w:p w14:paraId="6674370A" w14:textId="46723A34" w:rsidR="00F20DC5" w:rsidRDefault="00F20DC5" w:rsidP="005D617E">
            <w:pPr>
              <w:widowControl w:val="0"/>
              <w:rPr>
                <w:rFonts w:ascii="Arial" w:hAnsi="Arial" w:cs="Arial"/>
                <w:sz w:val="20"/>
                <w:szCs w:val="20"/>
              </w:rPr>
            </w:pPr>
            <w:r>
              <w:rPr>
                <w:rFonts w:ascii="Arial" w:hAnsi="Arial" w:cs="Arial"/>
                <w:sz w:val="20"/>
                <w:szCs w:val="20"/>
              </w:rPr>
              <w:t>Manager (Gate No.5)</w:t>
            </w:r>
          </w:p>
        </w:tc>
      </w:tr>
      <w:tr w:rsidR="00F20DC5" w:rsidRPr="0023040D" w14:paraId="58BFB32D" w14:textId="77777777" w:rsidTr="00244944">
        <w:trPr>
          <w:jc w:val="center"/>
        </w:trPr>
        <w:tc>
          <w:tcPr>
            <w:tcW w:w="1951" w:type="dxa"/>
          </w:tcPr>
          <w:p w14:paraId="2D36C7F9" w14:textId="6D708ADE" w:rsidR="00F20DC5" w:rsidRDefault="00F20DC5" w:rsidP="005D617E">
            <w:pPr>
              <w:widowControl w:val="0"/>
              <w:rPr>
                <w:rFonts w:ascii="Arial" w:hAnsi="Arial" w:cs="Arial"/>
                <w:sz w:val="20"/>
                <w:szCs w:val="20"/>
              </w:rPr>
            </w:pPr>
            <w:r>
              <w:rPr>
                <w:rFonts w:ascii="Arial" w:hAnsi="Arial" w:cs="Arial"/>
                <w:sz w:val="20"/>
                <w:szCs w:val="20"/>
              </w:rPr>
              <w:t>Joe Hubbard</w:t>
            </w:r>
          </w:p>
        </w:tc>
        <w:tc>
          <w:tcPr>
            <w:tcW w:w="6437" w:type="dxa"/>
          </w:tcPr>
          <w:p w14:paraId="29A27719" w14:textId="52BCE615" w:rsidR="00F20DC5" w:rsidRDefault="00F20DC5" w:rsidP="005D617E">
            <w:pPr>
              <w:widowControl w:val="0"/>
              <w:rPr>
                <w:rFonts w:ascii="Arial" w:hAnsi="Arial" w:cs="Arial"/>
                <w:sz w:val="20"/>
                <w:szCs w:val="20"/>
              </w:rPr>
            </w:pPr>
            <w:r>
              <w:rPr>
                <w:rFonts w:ascii="Arial" w:hAnsi="Arial" w:cs="Arial"/>
                <w:sz w:val="20"/>
                <w:szCs w:val="20"/>
              </w:rPr>
              <w:t>Manager (Fruit)</w:t>
            </w:r>
          </w:p>
        </w:tc>
      </w:tr>
    </w:tbl>
    <w:p w14:paraId="11E3522C" w14:textId="5AF70ED3" w:rsidR="00124F97" w:rsidRDefault="00124F97" w:rsidP="00244944"/>
    <w:p w14:paraId="4B7B79A8" w14:textId="77777777" w:rsidR="00D830A6" w:rsidRDefault="00124F97" w:rsidP="00244944">
      <w:r>
        <w:br w:type="column"/>
      </w:r>
    </w:p>
    <w:p w14:paraId="58D412B0" w14:textId="2B70DAB4" w:rsidR="00D830A6" w:rsidRPr="00B03BFA" w:rsidRDefault="00D830A6" w:rsidP="00124F97">
      <w:pPr>
        <w:pStyle w:val="Heading1"/>
        <w:rPr>
          <w:b/>
        </w:rPr>
      </w:pPr>
      <w:bookmarkStart w:id="4" w:name="_Toc480463434"/>
      <w:r w:rsidRPr="00B03BFA">
        <w:rPr>
          <w:b/>
        </w:rPr>
        <w:t>Section 4</w:t>
      </w:r>
      <w:r w:rsidR="00B03BFA" w:rsidRPr="00B03BFA">
        <w:rPr>
          <w:b/>
        </w:rPr>
        <w:t xml:space="preserve"> – </w:t>
      </w:r>
      <w:r w:rsidR="00B03BFA" w:rsidRPr="00B03BFA">
        <w:t>Joint Statement of Intent</w:t>
      </w:r>
      <w:bookmarkEnd w:id="4"/>
    </w:p>
    <w:p w14:paraId="0E4746AC" w14:textId="77777777" w:rsidR="00D830A6" w:rsidRDefault="00D830A6" w:rsidP="00D830A6"/>
    <w:p w14:paraId="5C0317C9" w14:textId="77777777" w:rsidR="00D830A6" w:rsidRPr="00EE01CD" w:rsidRDefault="00D830A6" w:rsidP="00D830A6">
      <w:pPr>
        <w:rPr>
          <w:rFonts w:ascii="Calibri" w:hAnsi="Calibri" w:cs="Tahoma"/>
          <w:sz w:val="22"/>
          <w:szCs w:val="22"/>
        </w:rPr>
      </w:pPr>
      <w:r w:rsidRPr="00EE01CD">
        <w:rPr>
          <w:rFonts w:ascii="Calibri" w:hAnsi="Calibri" w:cs="Tahoma"/>
          <w:sz w:val="22"/>
          <w:szCs w:val="22"/>
        </w:rPr>
        <w:t xml:space="preserve">The aim of this </w:t>
      </w:r>
      <w:r w:rsidRPr="00EE01CD">
        <w:rPr>
          <w:rFonts w:ascii="Calibri" w:hAnsi="Calibri" w:cs="Tahoma"/>
          <w:b/>
          <w:sz w:val="22"/>
          <w:szCs w:val="22"/>
        </w:rPr>
        <w:t>Joint Statement of Intent</w:t>
      </w:r>
      <w:r w:rsidRPr="00EE01CD">
        <w:rPr>
          <w:rFonts w:ascii="Calibri" w:hAnsi="Calibri" w:cs="Tahoma"/>
          <w:sz w:val="22"/>
          <w:szCs w:val="22"/>
        </w:rPr>
        <w:t xml:space="preserve"> is to ensure that a co-ordinated approach has been undertaken for the planning and delivery of this event. All organisations and agencies involved in the delivery of this event agree that all measures to be taken are considered reasonable in respect of ensuring the safety of those attending the event.</w:t>
      </w:r>
    </w:p>
    <w:p w14:paraId="7DB470A1" w14:textId="77777777" w:rsidR="00D830A6" w:rsidRPr="00EE01CD" w:rsidRDefault="00D830A6" w:rsidP="00D830A6">
      <w:pPr>
        <w:rPr>
          <w:rFonts w:ascii="Calibri" w:hAnsi="Calibri" w:cs="Tahoma"/>
          <w:sz w:val="22"/>
          <w:szCs w:val="22"/>
        </w:rPr>
      </w:pPr>
    </w:p>
    <w:p w14:paraId="0E51BEF0" w14:textId="77777777" w:rsidR="00D830A6" w:rsidRDefault="00D830A6" w:rsidP="00D830A6">
      <w:pPr>
        <w:rPr>
          <w:rFonts w:ascii="Calibri" w:hAnsi="Calibri" w:cs="Tahoma"/>
          <w:sz w:val="22"/>
          <w:szCs w:val="22"/>
        </w:rPr>
      </w:pPr>
      <w:r w:rsidRPr="00EE01CD">
        <w:rPr>
          <w:rFonts w:ascii="Calibri" w:hAnsi="Calibri" w:cs="Tahoma"/>
          <w:sz w:val="22"/>
          <w:szCs w:val="22"/>
        </w:rPr>
        <w:t xml:space="preserve">The Event Organiser will put in place the necessary arrangements and set up appropriate systems and procedures </w:t>
      </w:r>
      <w:r>
        <w:rPr>
          <w:rFonts w:ascii="Calibri" w:hAnsi="Calibri" w:cs="Tahoma"/>
          <w:sz w:val="22"/>
          <w:szCs w:val="22"/>
        </w:rPr>
        <w:t>to manage and deliver the event. This will involve the fullest discussions and input from all his/her partner agencies and organisations.</w:t>
      </w:r>
    </w:p>
    <w:p w14:paraId="7116A6C5" w14:textId="77777777" w:rsidR="00D830A6" w:rsidRDefault="00D830A6" w:rsidP="00D830A6">
      <w:pPr>
        <w:rPr>
          <w:rFonts w:ascii="Calibri" w:hAnsi="Calibri" w:cs="Tahoma"/>
          <w:sz w:val="22"/>
          <w:szCs w:val="22"/>
        </w:rPr>
      </w:pPr>
    </w:p>
    <w:p w14:paraId="0D08CC81" w14:textId="77777777" w:rsidR="00D830A6" w:rsidRDefault="00D830A6" w:rsidP="00D830A6">
      <w:pPr>
        <w:rPr>
          <w:rFonts w:ascii="Calibri" w:hAnsi="Calibri" w:cs="Tahoma"/>
          <w:sz w:val="22"/>
          <w:szCs w:val="22"/>
        </w:rPr>
      </w:pPr>
      <w:r>
        <w:rPr>
          <w:rFonts w:ascii="Calibri" w:hAnsi="Calibri" w:cs="Tahoma"/>
          <w:sz w:val="22"/>
          <w:szCs w:val="22"/>
        </w:rPr>
        <w:t>Every care has been taken to reduce risk, increase safety and set up rigorous and robust procedures to ensure a safe environment for all participants and spectators alike.</w:t>
      </w:r>
    </w:p>
    <w:p w14:paraId="259A2AEF" w14:textId="77777777" w:rsidR="00D830A6" w:rsidRDefault="00D830A6" w:rsidP="00D830A6">
      <w:pPr>
        <w:rPr>
          <w:rFonts w:ascii="Calibri" w:hAnsi="Calibri" w:cs="Tahoma"/>
          <w:sz w:val="22"/>
          <w:szCs w:val="22"/>
        </w:rPr>
      </w:pPr>
    </w:p>
    <w:p w14:paraId="266DE3E6" w14:textId="77777777" w:rsidR="00D830A6" w:rsidRDefault="00D830A6" w:rsidP="00D830A6">
      <w:pPr>
        <w:rPr>
          <w:rFonts w:ascii="Calibri" w:hAnsi="Calibri" w:cs="Tahoma"/>
          <w:sz w:val="22"/>
          <w:szCs w:val="22"/>
        </w:rPr>
      </w:pPr>
      <w:r>
        <w:rPr>
          <w:rFonts w:ascii="Calibri" w:hAnsi="Calibri" w:cs="Tahoma"/>
          <w:sz w:val="22"/>
          <w:szCs w:val="22"/>
        </w:rPr>
        <w:t>The following representatives of the organisations and agencies involved in the planning of the event agree with the above noted measures and acknowledge that all reasonable steps have been taken to ensure a safe environment for all participants and spectators alike.</w:t>
      </w:r>
    </w:p>
    <w:p w14:paraId="7D750331" w14:textId="77777777" w:rsidR="00D830A6" w:rsidRDefault="00D830A6" w:rsidP="00D830A6">
      <w:pPr>
        <w:rPr>
          <w:rFonts w:ascii="Calibri" w:hAnsi="Calibri" w:cs="Tahoma"/>
          <w:sz w:val="22"/>
          <w:szCs w:val="22"/>
        </w:rPr>
      </w:pPr>
    </w:p>
    <w:p w14:paraId="0D087D51" w14:textId="77777777" w:rsidR="00D830A6" w:rsidRDefault="00D830A6" w:rsidP="00D830A6">
      <w:pPr>
        <w:rPr>
          <w:rFonts w:ascii="Calibri" w:hAnsi="Calibri" w:cs="Tahoma"/>
          <w:sz w:val="22"/>
          <w:szCs w:val="22"/>
        </w:rPr>
      </w:pP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29"/>
        <w:gridCol w:w="2127"/>
        <w:gridCol w:w="2129"/>
      </w:tblGrid>
      <w:tr w:rsidR="00D830A6" w14:paraId="64EB0ECC" w14:textId="77777777" w:rsidTr="005D617E">
        <w:tc>
          <w:tcPr>
            <w:tcW w:w="2131" w:type="dxa"/>
            <w:tcBorders>
              <w:top w:val="single" w:sz="4" w:space="0" w:color="auto"/>
              <w:left w:val="single" w:sz="4" w:space="0" w:color="auto"/>
              <w:bottom w:val="single" w:sz="4" w:space="0" w:color="auto"/>
              <w:right w:val="single" w:sz="4" w:space="0" w:color="auto"/>
            </w:tcBorders>
            <w:hideMark/>
          </w:tcPr>
          <w:p w14:paraId="19BC527D" w14:textId="77777777" w:rsidR="00D830A6" w:rsidRPr="009224A8" w:rsidRDefault="00D830A6" w:rsidP="005D617E">
            <w:pPr>
              <w:rPr>
                <w:rFonts w:ascii="Calibri" w:hAnsi="Calibri" w:cs="Tahoma"/>
                <w:b/>
                <w:sz w:val="22"/>
                <w:szCs w:val="22"/>
              </w:rPr>
            </w:pPr>
            <w:r w:rsidRPr="009224A8">
              <w:rPr>
                <w:rFonts w:ascii="Calibri" w:hAnsi="Calibri" w:cs="Tahoma"/>
                <w:b/>
                <w:sz w:val="22"/>
                <w:szCs w:val="22"/>
              </w:rPr>
              <w:t>Agency</w:t>
            </w:r>
          </w:p>
        </w:tc>
        <w:tc>
          <w:tcPr>
            <w:tcW w:w="2129" w:type="dxa"/>
            <w:tcBorders>
              <w:top w:val="single" w:sz="4" w:space="0" w:color="auto"/>
              <w:left w:val="single" w:sz="4" w:space="0" w:color="auto"/>
              <w:bottom w:val="single" w:sz="4" w:space="0" w:color="auto"/>
              <w:right w:val="single" w:sz="4" w:space="0" w:color="auto"/>
            </w:tcBorders>
            <w:hideMark/>
          </w:tcPr>
          <w:p w14:paraId="68B53284" w14:textId="77777777" w:rsidR="00D830A6" w:rsidRPr="009224A8" w:rsidRDefault="00D830A6" w:rsidP="005D617E">
            <w:pPr>
              <w:rPr>
                <w:rFonts w:ascii="Calibri" w:hAnsi="Calibri" w:cs="Tahoma"/>
                <w:b/>
                <w:sz w:val="22"/>
                <w:szCs w:val="22"/>
              </w:rPr>
            </w:pPr>
            <w:r w:rsidRPr="009224A8">
              <w:rPr>
                <w:rFonts w:ascii="Calibri" w:hAnsi="Calibri" w:cs="Tahoma"/>
                <w:b/>
                <w:sz w:val="22"/>
                <w:szCs w:val="22"/>
              </w:rPr>
              <w:t>Name</w:t>
            </w:r>
          </w:p>
        </w:tc>
        <w:tc>
          <w:tcPr>
            <w:tcW w:w="2127" w:type="dxa"/>
            <w:tcBorders>
              <w:top w:val="single" w:sz="4" w:space="0" w:color="auto"/>
              <w:left w:val="single" w:sz="4" w:space="0" w:color="auto"/>
              <w:bottom w:val="single" w:sz="4" w:space="0" w:color="auto"/>
              <w:right w:val="single" w:sz="4" w:space="0" w:color="auto"/>
            </w:tcBorders>
            <w:hideMark/>
          </w:tcPr>
          <w:p w14:paraId="0A5FD922" w14:textId="77777777" w:rsidR="00D830A6" w:rsidRPr="009224A8" w:rsidRDefault="00D830A6" w:rsidP="005D617E">
            <w:pPr>
              <w:rPr>
                <w:rFonts w:ascii="Calibri" w:hAnsi="Calibri" w:cs="Tahoma"/>
                <w:b/>
                <w:sz w:val="22"/>
                <w:szCs w:val="22"/>
              </w:rPr>
            </w:pPr>
            <w:r w:rsidRPr="009224A8">
              <w:rPr>
                <w:rFonts w:ascii="Calibri" w:hAnsi="Calibri" w:cs="Tahoma"/>
                <w:b/>
                <w:sz w:val="22"/>
                <w:szCs w:val="22"/>
              </w:rPr>
              <w:t>Date</w:t>
            </w:r>
          </w:p>
        </w:tc>
        <w:tc>
          <w:tcPr>
            <w:tcW w:w="2129" w:type="dxa"/>
            <w:tcBorders>
              <w:top w:val="single" w:sz="4" w:space="0" w:color="auto"/>
              <w:left w:val="single" w:sz="4" w:space="0" w:color="auto"/>
              <w:bottom w:val="single" w:sz="4" w:space="0" w:color="auto"/>
              <w:right w:val="single" w:sz="4" w:space="0" w:color="auto"/>
            </w:tcBorders>
            <w:hideMark/>
          </w:tcPr>
          <w:p w14:paraId="1A19A567" w14:textId="77777777" w:rsidR="00D830A6" w:rsidRPr="009224A8" w:rsidRDefault="00D830A6" w:rsidP="005D617E">
            <w:pPr>
              <w:rPr>
                <w:rFonts w:ascii="Calibri" w:hAnsi="Calibri" w:cs="Tahoma"/>
                <w:b/>
                <w:sz w:val="22"/>
                <w:szCs w:val="22"/>
              </w:rPr>
            </w:pPr>
            <w:r w:rsidRPr="009224A8">
              <w:rPr>
                <w:rFonts w:ascii="Calibri" w:hAnsi="Calibri" w:cs="Tahoma"/>
                <w:b/>
                <w:sz w:val="22"/>
                <w:szCs w:val="22"/>
              </w:rPr>
              <w:t>Signature</w:t>
            </w:r>
          </w:p>
        </w:tc>
      </w:tr>
      <w:tr w:rsidR="00D830A6" w14:paraId="2767FF1C" w14:textId="77777777" w:rsidTr="005D617E">
        <w:tc>
          <w:tcPr>
            <w:tcW w:w="2131" w:type="dxa"/>
            <w:tcBorders>
              <w:top w:val="single" w:sz="4" w:space="0" w:color="auto"/>
              <w:left w:val="single" w:sz="4" w:space="0" w:color="auto"/>
              <w:bottom w:val="single" w:sz="4" w:space="0" w:color="auto"/>
              <w:right w:val="single" w:sz="4" w:space="0" w:color="auto"/>
            </w:tcBorders>
            <w:hideMark/>
          </w:tcPr>
          <w:p w14:paraId="28A392A9" w14:textId="70C4ED60" w:rsidR="00D830A6" w:rsidRDefault="00D830A6" w:rsidP="005D617E">
            <w:pPr>
              <w:rPr>
                <w:rFonts w:ascii="Calibri" w:hAnsi="Calibri" w:cs="Tahoma"/>
                <w:sz w:val="22"/>
                <w:szCs w:val="22"/>
              </w:rPr>
            </w:pPr>
            <w:r>
              <w:rPr>
                <w:rFonts w:ascii="Calibri" w:hAnsi="Calibri" w:cs="Tahoma"/>
                <w:sz w:val="22"/>
                <w:szCs w:val="22"/>
              </w:rPr>
              <w:t xml:space="preserve">Hull UK City of Culture 2017 Event Commissioner </w:t>
            </w:r>
          </w:p>
        </w:tc>
        <w:tc>
          <w:tcPr>
            <w:tcW w:w="2129" w:type="dxa"/>
            <w:tcBorders>
              <w:top w:val="single" w:sz="4" w:space="0" w:color="auto"/>
              <w:left w:val="single" w:sz="4" w:space="0" w:color="auto"/>
              <w:bottom w:val="single" w:sz="4" w:space="0" w:color="auto"/>
              <w:right w:val="single" w:sz="4" w:space="0" w:color="auto"/>
            </w:tcBorders>
            <w:hideMark/>
          </w:tcPr>
          <w:p w14:paraId="263E1C1D" w14:textId="1B687A26" w:rsidR="00D830A6" w:rsidRDefault="00D830A6" w:rsidP="005D617E">
            <w:pPr>
              <w:rPr>
                <w:rFonts w:ascii="Calibri" w:hAnsi="Calibri" w:cs="Tahoma"/>
                <w:sz w:val="22"/>
                <w:szCs w:val="22"/>
              </w:rPr>
            </w:pPr>
            <w:r>
              <w:rPr>
                <w:rFonts w:ascii="Calibri" w:hAnsi="Calibri" w:cs="Tahoma"/>
                <w:sz w:val="22"/>
                <w:szCs w:val="22"/>
              </w:rPr>
              <w:t xml:space="preserve">Liam </w:t>
            </w:r>
            <w:r w:rsidR="008911BC">
              <w:rPr>
                <w:rFonts w:ascii="Calibri" w:hAnsi="Calibri" w:cs="Tahoma"/>
                <w:sz w:val="22"/>
                <w:szCs w:val="22"/>
              </w:rPr>
              <w:t>Rich</w:t>
            </w:r>
          </w:p>
          <w:p w14:paraId="37C93949" w14:textId="77777777" w:rsidR="00D830A6" w:rsidRDefault="00D830A6" w:rsidP="005D617E">
            <w:pPr>
              <w:pStyle w:val="Header"/>
              <w:tabs>
                <w:tab w:val="left" w:pos="720"/>
              </w:tabs>
              <w:rPr>
                <w:rFonts w:ascii="Calibri" w:hAnsi="Calibri" w:cs="Tahoma"/>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DA77A90"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5D15C65E" w14:textId="77777777" w:rsidR="00D830A6" w:rsidRDefault="00D830A6" w:rsidP="005D617E">
            <w:pPr>
              <w:rPr>
                <w:rFonts w:ascii="Calibri" w:hAnsi="Calibri" w:cs="Tahoma"/>
                <w:sz w:val="22"/>
                <w:szCs w:val="22"/>
              </w:rPr>
            </w:pPr>
          </w:p>
        </w:tc>
      </w:tr>
      <w:tr w:rsidR="00D830A6" w14:paraId="3F15889E" w14:textId="77777777" w:rsidTr="005D617E">
        <w:trPr>
          <w:trHeight w:val="345"/>
        </w:trPr>
        <w:tc>
          <w:tcPr>
            <w:tcW w:w="2131" w:type="dxa"/>
            <w:tcBorders>
              <w:top w:val="single" w:sz="4" w:space="0" w:color="auto"/>
              <w:left w:val="single" w:sz="4" w:space="0" w:color="auto"/>
              <w:bottom w:val="single" w:sz="4" w:space="0" w:color="auto"/>
              <w:right w:val="single" w:sz="4" w:space="0" w:color="auto"/>
            </w:tcBorders>
            <w:hideMark/>
          </w:tcPr>
          <w:p w14:paraId="5BB28B6B" w14:textId="77777777" w:rsidR="00D830A6" w:rsidRDefault="00D830A6" w:rsidP="005D617E">
            <w:pPr>
              <w:rPr>
                <w:rFonts w:ascii="Calibri" w:hAnsi="Calibri" w:cs="Tahoma"/>
                <w:sz w:val="22"/>
                <w:szCs w:val="22"/>
              </w:rPr>
            </w:pPr>
            <w:r>
              <w:rPr>
                <w:rFonts w:ascii="Calibri" w:hAnsi="Calibri" w:cs="Tahoma"/>
                <w:sz w:val="22"/>
                <w:szCs w:val="22"/>
              </w:rPr>
              <w:t>Contractor / CP</w:t>
            </w:r>
          </w:p>
        </w:tc>
        <w:tc>
          <w:tcPr>
            <w:tcW w:w="2129" w:type="dxa"/>
            <w:tcBorders>
              <w:top w:val="single" w:sz="4" w:space="0" w:color="auto"/>
              <w:left w:val="single" w:sz="4" w:space="0" w:color="auto"/>
              <w:bottom w:val="single" w:sz="4" w:space="0" w:color="auto"/>
              <w:right w:val="single" w:sz="4" w:space="0" w:color="auto"/>
            </w:tcBorders>
          </w:tcPr>
          <w:p w14:paraId="6B9B7530" w14:textId="77777777" w:rsidR="00D830A6" w:rsidRDefault="00D830A6" w:rsidP="005D617E">
            <w:pPr>
              <w:rPr>
                <w:rFonts w:ascii="Calibri" w:hAnsi="Calibri" w:cs="Tahoma"/>
                <w:sz w:val="22"/>
                <w:szCs w:val="22"/>
              </w:rPr>
            </w:pPr>
            <w:r>
              <w:rPr>
                <w:rFonts w:ascii="Calibri" w:hAnsi="Calibri" w:cs="Tahoma"/>
                <w:sz w:val="22"/>
                <w:szCs w:val="22"/>
              </w:rPr>
              <w:t>Andy Brydon</w:t>
            </w:r>
          </w:p>
        </w:tc>
        <w:tc>
          <w:tcPr>
            <w:tcW w:w="2127" w:type="dxa"/>
            <w:tcBorders>
              <w:top w:val="single" w:sz="4" w:space="0" w:color="auto"/>
              <w:left w:val="single" w:sz="4" w:space="0" w:color="auto"/>
              <w:bottom w:val="single" w:sz="4" w:space="0" w:color="auto"/>
              <w:right w:val="single" w:sz="4" w:space="0" w:color="auto"/>
            </w:tcBorders>
          </w:tcPr>
          <w:p w14:paraId="45EBB32A"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7E452E7E" w14:textId="77777777" w:rsidR="00D830A6" w:rsidRDefault="00D830A6" w:rsidP="005D617E">
            <w:pPr>
              <w:rPr>
                <w:rFonts w:ascii="Calibri" w:hAnsi="Calibri" w:cs="Tahoma"/>
                <w:sz w:val="22"/>
                <w:szCs w:val="22"/>
              </w:rPr>
            </w:pPr>
          </w:p>
        </w:tc>
      </w:tr>
      <w:tr w:rsidR="00D830A6" w14:paraId="793F5A5D" w14:textId="77777777" w:rsidTr="005D617E">
        <w:trPr>
          <w:trHeight w:val="345"/>
        </w:trPr>
        <w:tc>
          <w:tcPr>
            <w:tcW w:w="2131" w:type="dxa"/>
            <w:tcBorders>
              <w:top w:val="single" w:sz="4" w:space="0" w:color="auto"/>
              <w:left w:val="single" w:sz="4" w:space="0" w:color="auto"/>
              <w:bottom w:val="single" w:sz="4" w:space="0" w:color="auto"/>
              <w:right w:val="single" w:sz="4" w:space="0" w:color="auto"/>
            </w:tcBorders>
            <w:hideMark/>
          </w:tcPr>
          <w:p w14:paraId="3826DE28" w14:textId="7E138902" w:rsidR="00D830A6" w:rsidRDefault="008911BC" w:rsidP="005D617E">
            <w:pPr>
              <w:rPr>
                <w:rFonts w:ascii="Calibri" w:hAnsi="Calibri" w:cs="Tahoma"/>
                <w:sz w:val="22"/>
                <w:szCs w:val="22"/>
              </w:rPr>
            </w:pPr>
            <w:r>
              <w:rPr>
                <w:rFonts w:ascii="Calibri" w:hAnsi="Calibri" w:cs="Tahoma"/>
                <w:sz w:val="22"/>
                <w:szCs w:val="22"/>
              </w:rPr>
              <w:t xml:space="preserve">Lead </w:t>
            </w:r>
            <w:r w:rsidR="00D830A6">
              <w:rPr>
                <w:rFonts w:ascii="Calibri" w:hAnsi="Calibri" w:cs="Tahoma"/>
                <w:sz w:val="22"/>
                <w:szCs w:val="22"/>
              </w:rPr>
              <w:t>Production Manager / CP</w:t>
            </w:r>
          </w:p>
        </w:tc>
        <w:tc>
          <w:tcPr>
            <w:tcW w:w="2129" w:type="dxa"/>
            <w:tcBorders>
              <w:top w:val="single" w:sz="4" w:space="0" w:color="auto"/>
              <w:left w:val="single" w:sz="4" w:space="0" w:color="auto"/>
              <w:bottom w:val="single" w:sz="4" w:space="0" w:color="auto"/>
              <w:right w:val="single" w:sz="4" w:space="0" w:color="auto"/>
            </w:tcBorders>
          </w:tcPr>
          <w:p w14:paraId="46256651" w14:textId="1D063E52" w:rsidR="00D830A6" w:rsidRDefault="008911BC" w:rsidP="005D617E">
            <w:pPr>
              <w:rPr>
                <w:rFonts w:ascii="Calibri" w:hAnsi="Calibri" w:cs="Tahoma"/>
                <w:sz w:val="22"/>
                <w:szCs w:val="22"/>
              </w:rPr>
            </w:pPr>
            <w:r>
              <w:rPr>
                <w:rFonts w:ascii="Calibri" w:hAnsi="Calibri" w:cs="Tahoma"/>
                <w:sz w:val="22"/>
                <w:szCs w:val="22"/>
              </w:rPr>
              <w:t>Chris Carney</w:t>
            </w:r>
          </w:p>
        </w:tc>
        <w:tc>
          <w:tcPr>
            <w:tcW w:w="2127" w:type="dxa"/>
            <w:tcBorders>
              <w:top w:val="single" w:sz="4" w:space="0" w:color="auto"/>
              <w:left w:val="single" w:sz="4" w:space="0" w:color="auto"/>
              <w:bottom w:val="single" w:sz="4" w:space="0" w:color="auto"/>
              <w:right w:val="single" w:sz="4" w:space="0" w:color="auto"/>
            </w:tcBorders>
          </w:tcPr>
          <w:p w14:paraId="23D31DB3"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7527218F" w14:textId="77777777" w:rsidR="00D830A6" w:rsidRDefault="00D830A6" w:rsidP="005D617E">
            <w:pPr>
              <w:rPr>
                <w:rFonts w:ascii="Calibri" w:hAnsi="Calibri" w:cs="Tahoma"/>
                <w:sz w:val="22"/>
                <w:szCs w:val="22"/>
              </w:rPr>
            </w:pPr>
          </w:p>
        </w:tc>
      </w:tr>
      <w:tr w:rsidR="00D830A6" w14:paraId="6639069A" w14:textId="77777777" w:rsidTr="008911BC">
        <w:trPr>
          <w:trHeight w:val="296"/>
        </w:trPr>
        <w:tc>
          <w:tcPr>
            <w:tcW w:w="2131" w:type="dxa"/>
            <w:tcBorders>
              <w:top w:val="single" w:sz="4" w:space="0" w:color="auto"/>
              <w:left w:val="single" w:sz="4" w:space="0" w:color="auto"/>
              <w:bottom w:val="single" w:sz="4" w:space="0" w:color="auto"/>
              <w:right w:val="single" w:sz="4" w:space="0" w:color="auto"/>
            </w:tcBorders>
            <w:hideMark/>
          </w:tcPr>
          <w:p w14:paraId="0E7AA5E3" w14:textId="3BCB3741" w:rsidR="00D830A6" w:rsidRDefault="00D830A6" w:rsidP="008911BC">
            <w:pPr>
              <w:rPr>
                <w:rFonts w:ascii="Calibri" w:hAnsi="Calibri" w:cs="Tahoma"/>
                <w:sz w:val="22"/>
                <w:szCs w:val="22"/>
              </w:rPr>
            </w:pPr>
            <w:r>
              <w:rPr>
                <w:rFonts w:ascii="Calibri" w:hAnsi="Calibri" w:cs="Tahoma"/>
                <w:sz w:val="22"/>
                <w:szCs w:val="22"/>
              </w:rPr>
              <w:t>Police</w:t>
            </w:r>
          </w:p>
        </w:tc>
        <w:tc>
          <w:tcPr>
            <w:tcW w:w="2129" w:type="dxa"/>
            <w:tcBorders>
              <w:top w:val="single" w:sz="4" w:space="0" w:color="auto"/>
              <w:left w:val="single" w:sz="4" w:space="0" w:color="auto"/>
              <w:bottom w:val="single" w:sz="4" w:space="0" w:color="auto"/>
              <w:right w:val="single" w:sz="4" w:space="0" w:color="auto"/>
            </w:tcBorders>
          </w:tcPr>
          <w:p w14:paraId="70C8E7B3" w14:textId="2A9F5309" w:rsidR="00D830A6" w:rsidRPr="009E7693" w:rsidRDefault="008911BC" w:rsidP="005D617E">
            <w:pPr>
              <w:rPr>
                <w:rFonts w:ascii="Calibri" w:hAnsi="Calibri" w:cs="Tahoma"/>
                <w:sz w:val="22"/>
                <w:szCs w:val="22"/>
              </w:rPr>
            </w:pPr>
            <w:r>
              <w:rPr>
                <w:rFonts w:ascii="Calibri" w:hAnsi="Calibri" w:cs="Tahoma"/>
                <w:sz w:val="22"/>
                <w:szCs w:val="22"/>
              </w:rPr>
              <w:t>TBC</w:t>
            </w:r>
          </w:p>
        </w:tc>
        <w:tc>
          <w:tcPr>
            <w:tcW w:w="2127" w:type="dxa"/>
            <w:tcBorders>
              <w:top w:val="single" w:sz="4" w:space="0" w:color="auto"/>
              <w:left w:val="single" w:sz="4" w:space="0" w:color="auto"/>
              <w:bottom w:val="single" w:sz="4" w:space="0" w:color="auto"/>
              <w:right w:val="single" w:sz="4" w:space="0" w:color="auto"/>
            </w:tcBorders>
          </w:tcPr>
          <w:p w14:paraId="666DC1F9"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1BB768B7" w14:textId="77777777" w:rsidR="00D830A6" w:rsidRDefault="00D830A6" w:rsidP="005D617E">
            <w:pPr>
              <w:rPr>
                <w:rFonts w:ascii="Calibri" w:hAnsi="Calibri" w:cs="Tahoma"/>
                <w:sz w:val="22"/>
                <w:szCs w:val="22"/>
              </w:rPr>
            </w:pPr>
          </w:p>
        </w:tc>
      </w:tr>
      <w:tr w:rsidR="00D830A6" w14:paraId="5349838E" w14:textId="77777777" w:rsidTr="005D617E">
        <w:tc>
          <w:tcPr>
            <w:tcW w:w="2131" w:type="dxa"/>
            <w:tcBorders>
              <w:top w:val="single" w:sz="4" w:space="0" w:color="auto"/>
              <w:left w:val="single" w:sz="4" w:space="0" w:color="auto"/>
              <w:bottom w:val="single" w:sz="4" w:space="0" w:color="auto"/>
              <w:right w:val="single" w:sz="4" w:space="0" w:color="auto"/>
            </w:tcBorders>
            <w:hideMark/>
          </w:tcPr>
          <w:p w14:paraId="34BF1EC8" w14:textId="3D415790" w:rsidR="00D830A6" w:rsidRDefault="00D830A6" w:rsidP="005D617E">
            <w:pPr>
              <w:rPr>
                <w:rFonts w:ascii="Calibri" w:hAnsi="Calibri" w:cs="Tahoma"/>
                <w:sz w:val="22"/>
                <w:szCs w:val="22"/>
              </w:rPr>
            </w:pPr>
            <w:r>
              <w:rPr>
                <w:rFonts w:ascii="Calibri" w:hAnsi="Calibri" w:cs="Tahoma"/>
                <w:sz w:val="22"/>
                <w:szCs w:val="22"/>
              </w:rPr>
              <w:t>Fire &amp; Rescue Service</w:t>
            </w:r>
          </w:p>
        </w:tc>
        <w:tc>
          <w:tcPr>
            <w:tcW w:w="2129" w:type="dxa"/>
            <w:tcBorders>
              <w:top w:val="single" w:sz="4" w:space="0" w:color="auto"/>
              <w:left w:val="single" w:sz="4" w:space="0" w:color="auto"/>
              <w:bottom w:val="single" w:sz="4" w:space="0" w:color="auto"/>
              <w:right w:val="single" w:sz="4" w:space="0" w:color="auto"/>
            </w:tcBorders>
          </w:tcPr>
          <w:p w14:paraId="230CBA85" w14:textId="4F34E893" w:rsidR="00D830A6" w:rsidRPr="009E7693" w:rsidRDefault="008911BC" w:rsidP="005D617E">
            <w:pPr>
              <w:rPr>
                <w:rFonts w:ascii="Calibri" w:hAnsi="Calibri" w:cs="Tahoma"/>
                <w:sz w:val="22"/>
                <w:szCs w:val="22"/>
              </w:rPr>
            </w:pPr>
            <w:r>
              <w:rPr>
                <w:rFonts w:ascii="Calibri" w:hAnsi="Calibri" w:cs="Tahoma"/>
                <w:sz w:val="22"/>
                <w:szCs w:val="22"/>
              </w:rPr>
              <w:t>TBC</w:t>
            </w:r>
          </w:p>
        </w:tc>
        <w:tc>
          <w:tcPr>
            <w:tcW w:w="2127" w:type="dxa"/>
            <w:tcBorders>
              <w:top w:val="single" w:sz="4" w:space="0" w:color="auto"/>
              <w:left w:val="single" w:sz="4" w:space="0" w:color="auto"/>
              <w:bottom w:val="single" w:sz="4" w:space="0" w:color="auto"/>
              <w:right w:val="single" w:sz="4" w:space="0" w:color="auto"/>
            </w:tcBorders>
          </w:tcPr>
          <w:p w14:paraId="3A5C4E51"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023556A4" w14:textId="77777777" w:rsidR="00D830A6" w:rsidRDefault="00D830A6" w:rsidP="005D617E">
            <w:pPr>
              <w:rPr>
                <w:rFonts w:ascii="Calibri" w:hAnsi="Calibri" w:cs="Tahoma"/>
                <w:sz w:val="22"/>
                <w:szCs w:val="22"/>
              </w:rPr>
            </w:pPr>
          </w:p>
        </w:tc>
      </w:tr>
      <w:tr w:rsidR="00D830A6" w14:paraId="3C46CA73" w14:textId="77777777" w:rsidTr="005D617E">
        <w:trPr>
          <w:trHeight w:val="210"/>
        </w:trPr>
        <w:tc>
          <w:tcPr>
            <w:tcW w:w="2131" w:type="dxa"/>
            <w:tcBorders>
              <w:top w:val="single" w:sz="4" w:space="0" w:color="auto"/>
              <w:left w:val="single" w:sz="4" w:space="0" w:color="auto"/>
              <w:bottom w:val="single" w:sz="4" w:space="0" w:color="auto"/>
              <w:right w:val="single" w:sz="4" w:space="0" w:color="auto"/>
            </w:tcBorders>
            <w:hideMark/>
          </w:tcPr>
          <w:p w14:paraId="15EEF392" w14:textId="518ACC2F" w:rsidR="00D830A6" w:rsidRDefault="008911BC" w:rsidP="005D617E">
            <w:pPr>
              <w:rPr>
                <w:rFonts w:ascii="Calibri" w:hAnsi="Calibri" w:cs="Tahoma"/>
                <w:sz w:val="22"/>
                <w:szCs w:val="22"/>
              </w:rPr>
            </w:pPr>
            <w:r>
              <w:rPr>
                <w:rFonts w:ascii="Calibri" w:hAnsi="Calibri" w:cs="Tahoma"/>
                <w:sz w:val="22"/>
                <w:szCs w:val="22"/>
              </w:rPr>
              <w:t>Hull City Hall</w:t>
            </w:r>
            <w:r w:rsidR="00D830A6">
              <w:rPr>
                <w:rFonts w:ascii="Calibri" w:hAnsi="Calibri" w:cs="Tahoma"/>
                <w:sz w:val="22"/>
                <w:szCs w:val="22"/>
              </w:rPr>
              <w:t xml:space="preserve"> </w:t>
            </w:r>
          </w:p>
        </w:tc>
        <w:tc>
          <w:tcPr>
            <w:tcW w:w="2129" w:type="dxa"/>
            <w:tcBorders>
              <w:top w:val="single" w:sz="4" w:space="0" w:color="auto"/>
              <w:left w:val="single" w:sz="4" w:space="0" w:color="auto"/>
              <w:bottom w:val="single" w:sz="4" w:space="0" w:color="auto"/>
              <w:right w:val="single" w:sz="4" w:space="0" w:color="auto"/>
            </w:tcBorders>
            <w:hideMark/>
          </w:tcPr>
          <w:p w14:paraId="0B02DD77" w14:textId="1805E09D" w:rsidR="00D830A6" w:rsidRDefault="008911BC" w:rsidP="005D617E">
            <w:pPr>
              <w:rPr>
                <w:rFonts w:ascii="Calibri" w:hAnsi="Calibri" w:cs="Tahoma"/>
                <w:sz w:val="22"/>
                <w:szCs w:val="22"/>
              </w:rPr>
            </w:pPr>
            <w:r>
              <w:rPr>
                <w:rFonts w:ascii="Calibri" w:hAnsi="Calibri" w:cs="Tahoma"/>
                <w:sz w:val="22"/>
                <w:szCs w:val="22"/>
              </w:rPr>
              <w:t>Tony Evans</w:t>
            </w:r>
          </w:p>
        </w:tc>
        <w:tc>
          <w:tcPr>
            <w:tcW w:w="2127" w:type="dxa"/>
            <w:tcBorders>
              <w:top w:val="single" w:sz="4" w:space="0" w:color="auto"/>
              <w:left w:val="single" w:sz="4" w:space="0" w:color="auto"/>
              <w:bottom w:val="single" w:sz="4" w:space="0" w:color="auto"/>
              <w:right w:val="single" w:sz="4" w:space="0" w:color="auto"/>
            </w:tcBorders>
          </w:tcPr>
          <w:p w14:paraId="07F6E544"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25C61CAC" w14:textId="77777777" w:rsidR="00D830A6" w:rsidRDefault="00D830A6" w:rsidP="005D617E">
            <w:pPr>
              <w:rPr>
                <w:rFonts w:ascii="Calibri" w:hAnsi="Calibri" w:cs="Tahoma"/>
                <w:sz w:val="22"/>
                <w:szCs w:val="22"/>
              </w:rPr>
            </w:pPr>
          </w:p>
        </w:tc>
      </w:tr>
      <w:tr w:rsidR="00D830A6" w14:paraId="0DD4017C" w14:textId="77777777" w:rsidTr="005D617E">
        <w:trPr>
          <w:trHeight w:val="300"/>
        </w:trPr>
        <w:tc>
          <w:tcPr>
            <w:tcW w:w="2131" w:type="dxa"/>
            <w:tcBorders>
              <w:top w:val="single" w:sz="4" w:space="0" w:color="auto"/>
              <w:left w:val="single" w:sz="4" w:space="0" w:color="auto"/>
              <w:bottom w:val="single" w:sz="4" w:space="0" w:color="auto"/>
              <w:right w:val="single" w:sz="4" w:space="0" w:color="auto"/>
            </w:tcBorders>
            <w:hideMark/>
          </w:tcPr>
          <w:p w14:paraId="02D18110" w14:textId="3C48A9A4" w:rsidR="00D830A6" w:rsidRDefault="008911BC" w:rsidP="005D617E">
            <w:pPr>
              <w:rPr>
                <w:rFonts w:ascii="Calibri" w:hAnsi="Calibri" w:cs="Tahoma"/>
                <w:sz w:val="22"/>
                <w:szCs w:val="22"/>
              </w:rPr>
            </w:pPr>
            <w:r>
              <w:rPr>
                <w:rFonts w:ascii="Calibri" w:hAnsi="Calibri" w:cs="Tahoma"/>
                <w:sz w:val="22"/>
                <w:szCs w:val="22"/>
              </w:rPr>
              <w:t>Jubilee Church</w:t>
            </w:r>
          </w:p>
        </w:tc>
        <w:tc>
          <w:tcPr>
            <w:tcW w:w="2129" w:type="dxa"/>
            <w:tcBorders>
              <w:top w:val="single" w:sz="4" w:space="0" w:color="auto"/>
              <w:left w:val="single" w:sz="4" w:space="0" w:color="auto"/>
              <w:bottom w:val="single" w:sz="4" w:space="0" w:color="auto"/>
              <w:right w:val="single" w:sz="4" w:space="0" w:color="auto"/>
            </w:tcBorders>
          </w:tcPr>
          <w:p w14:paraId="3A50E9C7" w14:textId="269B455F" w:rsidR="00D830A6" w:rsidRDefault="008911BC" w:rsidP="005D617E">
            <w:pPr>
              <w:rPr>
                <w:rFonts w:ascii="Calibri" w:hAnsi="Calibri" w:cs="Tahoma"/>
                <w:sz w:val="22"/>
                <w:szCs w:val="22"/>
              </w:rPr>
            </w:pPr>
            <w:r>
              <w:rPr>
                <w:rFonts w:ascii="Calibri" w:hAnsi="Calibri" w:cs="Tahoma"/>
                <w:sz w:val="22"/>
                <w:szCs w:val="22"/>
              </w:rPr>
              <w:t>Andrew Stephens</w:t>
            </w:r>
          </w:p>
        </w:tc>
        <w:tc>
          <w:tcPr>
            <w:tcW w:w="2127" w:type="dxa"/>
            <w:tcBorders>
              <w:top w:val="single" w:sz="4" w:space="0" w:color="auto"/>
              <w:left w:val="single" w:sz="4" w:space="0" w:color="auto"/>
              <w:bottom w:val="single" w:sz="4" w:space="0" w:color="auto"/>
              <w:right w:val="single" w:sz="4" w:space="0" w:color="auto"/>
            </w:tcBorders>
          </w:tcPr>
          <w:p w14:paraId="4D253C27"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2881923D" w14:textId="77777777" w:rsidR="00D830A6" w:rsidRDefault="00D830A6" w:rsidP="005D617E">
            <w:pPr>
              <w:rPr>
                <w:rFonts w:ascii="Calibri" w:hAnsi="Calibri" w:cs="Tahoma"/>
                <w:sz w:val="22"/>
                <w:szCs w:val="22"/>
              </w:rPr>
            </w:pPr>
          </w:p>
        </w:tc>
      </w:tr>
      <w:tr w:rsidR="00D830A6" w14:paraId="35C6A025" w14:textId="77777777" w:rsidTr="005D617E">
        <w:trPr>
          <w:trHeight w:val="240"/>
        </w:trPr>
        <w:tc>
          <w:tcPr>
            <w:tcW w:w="2131" w:type="dxa"/>
            <w:tcBorders>
              <w:top w:val="single" w:sz="4" w:space="0" w:color="auto"/>
              <w:left w:val="single" w:sz="4" w:space="0" w:color="auto"/>
              <w:bottom w:val="single" w:sz="4" w:space="0" w:color="auto"/>
              <w:right w:val="single" w:sz="4" w:space="0" w:color="auto"/>
            </w:tcBorders>
            <w:hideMark/>
          </w:tcPr>
          <w:p w14:paraId="1949A4ED" w14:textId="659C7E8A" w:rsidR="00D830A6" w:rsidRDefault="008911BC" w:rsidP="005D617E">
            <w:pPr>
              <w:rPr>
                <w:rFonts w:ascii="Calibri" w:hAnsi="Calibri" w:cs="Tahoma"/>
                <w:sz w:val="22"/>
                <w:szCs w:val="22"/>
              </w:rPr>
            </w:pPr>
            <w:r>
              <w:rPr>
                <w:rFonts w:ascii="Calibri" w:hAnsi="Calibri" w:cs="Tahoma"/>
                <w:sz w:val="22"/>
                <w:szCs w:val="22"/>
              </w:rPr>
              <w:t>Gate No.5</w:t>
            </w:r>
          </w:p>
        </w:tc>
        <w:tc>
          <w:tcPr>
            <w:tcW w:w="2129" w:type="dxa"/>
            <w:tcBorders>
              <w:top w:val="single" w:sz="4" w:space="0" w:color="auto"/>
              <w:left w:val="single" w:sz="4" w:space="0" w:color="auto"/>
              <w:bottom w:val="single" w:sz="4" w:space="0" w:color="auto"/>
              <w:right w:val="single" w:sz="4" w:space="0" w:color="auto"/>
            </w:tcBorders>
          </w:tcPr>
          <w:p w14:paraId="3948D863" w14:textId="44F2C83F" w:rsidR="00D830A6" w:rsidRDefault="008911BC" w:rsidP="005D617E">
            <w:pPr>
              <w:rPr>
                <w:rFonts w:ascii="Calibri" w:hAnsi="Calibri" w:cs="Tahoma"/>
                <w:sz w:val="22"/>
                <w:szCs w:val="22"/>
              </w:rPr>
            </w:pPr>
            <w:r>
              <w:rPr>
                <w:rFonts w:ascii="Calibri" w:hAnsi="Calibri" w:cs="Tahoma"/>
                <w:sz w:val="22"/>
                <w:szCs w:val="22"/>
              </w:rPr>
              <w:t>Rob Fletcher</w:t>
            </w:r>
          </w:p>
        </w:tc>
        <w:tc>
          <w:tcPr>
            <w:tcW w:w="2127" w:type="dxa"/>
            <w:tcBorders>
              <w:top w:val="single" w:sz="4" w:space="0" w:color="auto"/>
              <w:left w:val="single" w:sz="4" w:space="0" w:color="auto"/>
              <w:bottom w:val="single" w:sz="4" w:space="0" w:color="auto"/>
              <w:right w:val="single" w:sz="4" w:space="0" w:color="auto"/>
            </w:tcBorders>
          </w:tcPr>
          <w:p w14:paraId="3AA221F6" w14:textId="77777777" w:rsidR="00D830A6" w:rsidRDefault="00D830A6"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78FDA598" w14:textId="77777777" w:rsidR="00D830A6" w:rsidRDefault="00D830A6" w:rsidP="005D617E">
            <w:pPr>
              <w:rPr>
                <w:rFonts w:ascii="Calibri" w:hAnsi="Calibri" w:cs="Tahoma"/>
                <w:sz w:val="22"/>
                <w:szCs w:val="22"/>
              </w:rPr>
            </w:pPr>
          </w:p>
        </w:tc>
      </w:tr>
      <w:tr w:rsidR="008911BC" w14:paraId="6B78FC00" w14:textId="77777777" w:rsidTr="005D617E">
        <w:trPr>
          <w:trHeight w:val="240"/>
        </w:trPr>
        <w:tc>
          <w:tcPr>
            <w:tcW w:w="2131" w:type="dxa"/>
            <w:tcBorders>
              <w:top w:val="single" w:sz="4" w:space="0" w:color="auto"/>
              <w:left w:val="single" w:sz="4" w:space="0" w:color="auto"/>
              <w:bottom w:val="single" w:sz="4" w:space="0" w:color="auto"/>
              <w:right w:val="single" w:sz="4" w:space="0" w:color="auto"/>
            </w:tcBorders>
          </w:tcPr>
          <w:p w14:paraId="737E8C1D" w14:textId="1222B7E2" w:rsidR="008911BC" w:rsidRDefault="008911BC" w:rsidP="005D617E">
            <w:pPr>
              <w:rPr>
                <w:rFonts w:ascii="Calibri" w:hAnsi="Calibri" w:cs="Tahoma"/>
                <w:sz w:val="22"/>
                <w:szCs w:val="22"/>
              </w:rPr>
            </w:pPr>
            <w:r>
              <w:rPr>
                <w:rFonts w:ascii="Calibri" w:hAnsi="Calibri" w:cs="Tahoma"/>
                <w:sz w:val="22"/>
                <w:szCs w:val="22"/>
              </w:rPr>
              <w:t>Fruit</w:t>
            </w:r>
          </w:p>
        </w:tc>
        <w:tc>
          <w:tcPr>
            <w:tcW w:w="2129" w:type="dxa"/>
            <w:tcBorders>
              <w:top w:val="single" w:sz="4" w:space="0" w:color="auto"/>
              <w:left w:val="single" w:sz="4" w:space="0" w:color="auto"/>
              <w:bottom w:val="single" w:sz="4" w:space="0" w:color="auto"/>
              <w:right w:val="single" w:sz="4" w:space="0" w:color="auto"/>
            </w:tcBorders>
          </w:tcPr>
          <w:p w14:paraId="58D21F9B" w14:textId="4D51EB88" w:rsidR="008911BC" w:rsidRDefault="008911BC" w:rsidP="005D617E">
            <w:pPr>
              <w:rPr>
                <w:rFonts w:ascii="Calibri" w:hAnsi="Calibri" w:cs="Tahoma"/>
                <w:sz w:val="22"/>
                <w:szCs w:val="22"/>
              </w:rPr>
            </w:pPr>
            <w:r>
              <w:rPr>
                <w:rFonts w:ascii="Calibri" w:hAnsi="Calibri" w:cs="Tahoma"/>
                <w:sz w:val="22"/>
                <w:szCs w:val="22"/>
              </w:rPr>
              <w:t>Joe Hubbard</w:t>
            </w:r>
          </w:p>
        </w:tc>
        <w:tc>
          <w:tcPr>
            <w:tcW w:w="2127" w:type="dxa"/>
            <w:tcBorders>
              <w:top w:val="single" w:sz="4" w:space="0" w:color="auto"/>
              <w:left w:val="single" w:sz="4" w:space="0" w:color="auto"/>
              <w:bottom w:val="single" w:sz="4" w:space="0" w:color="auto"/>
              <w:right w:val="single" w:sz="4" w:space="0" w:color="auto"/>
            </w:tcBorders>
          </w:tcPr>
          <w:p w14:paraId="10136CE1" w14:textId="77777777" w:rsidR="008911BC" w:rsidRDefault="008911BC" w:rsidP="005D617E">
            <w:pPr>
              <w:rPr>
                <w:rFonts w:ascii="Calibri" w:hAnsi="Calibri" w:cs="Tahoma"/>
                <w:sz w:val="22"/>
                <w:szCs w:val="22"/>
              </w:rPr>
            </w:pPr>
          </w:p>
        </w:tc>
        <w:tc>
          <w:tcPr>
            <w:tcW w:w="2129" w:type="dxa"/>
            <w:tcBorders>
              <w:top w:val="single" w:sz="4" w:space="0" w:color="auto"/>
              <w:left w:val="single" w:sz="4" w:space="0" w:color="auto"/>
              <w:bottom w:val="single" w:sz="4" w:space="0" w:color="auto"/>
              <w:right w:val="single" w:sz="4" w:space="0" w:color="auto"/>
            </w:tcBorders>
          </w:tcPr>
          <w:p w14:paraId="5444B8F9" w14:textId="77777777" w:rsidR="008911BC" w:rsidRDefault="008911BC" w:rsidP="005D617E">
            <w:pPr>
              <w:rPr>
                <w:rFonts w:ascii="Calibri" w:hAnsi="Calibri" w:cs="Tahoma"/>
                <w:sz w:val="22"/>
                <w:szCs w:val="22"/>
              </w:rPr>
            </w:pPr>
          </w:p>
        </w:tc>
      </w:tr>
    </w:tbl>
    <w:p w14:paraId="29E3E188" w14:textId="60FEA241" w:rsidR="00124F97" w:rsidRDefault="00124F97" w:rsidP="00D830A6"/>
    <w:p w14:paraId="5BAB984D" w14:textId="77777777" w:rsidR="00972E0B" w:rsidRDefault="00124F97" w:rsidP="00D830A6">
      <w:r>
        <w:br w:type="column"/>
      </w:r>
    </w:p>
    <w:p w14:paraId="264FD9E7" w14:textId="598CCD32" w:rsidR="00972E0B" w:rsidRPr="00B03BFA" w:rsidRDefault="0051590C" w:rsidP="00124F97">
      <w:pPr>
        <w:pStyle w:val="Heading1"/>
      </w:pPr>
      <w:bookmarkStart w:id="5" w:name="_Toc480463435"/>
      <w:r>
        <w:rPr>
          <w:b/>
        </w:rPr>
        <w:t>Section 5</w:t>
      </w:r>
      <w:r w:rsidR="00B03BFA">
        <w:rPr>
          <w:b/>
        </w:rPr>
        <w:t xml:space="preserve"> – </w:t>
      </w:r>
      <w:r w:rsidR="00B03BFA" w:rsidRPr="00B03BFA">
        <w:t>Health and Safety Policy</w:t>
      </w:r>
      <w:bookmarkEnd w:id="5"/>
    </w:p>
    <w:p w14:paraId="6A6F8DE1" w14:textId="77777777" w:rsidR="0051590C" w:rsidRPr="00EE01CD" w:rsidRDefault="0051590C" w:rsidP="0051590C">
      <w:pPr>
        <w:rPr>
          <w:rFonts w:ascii="Calibri" w:hAnsi="Calibri" w:cs="Tahoma"/>
          <w:sz w:val="22"/>
          <w:szCs w:val="22"/>
        </w:rPr>
      </w:pPr>
    </w:p>
    <w:p w14:paraId="54A2D956" w14:textId="77777777" w:rsidR="0051590C" w:rsidRPr="00EE01CD" w:rsidRDefault="0051590C" w:rsidP="0051590C">
      <w:pPr>
        <w:rPr>
          <w:rFonts w:ascii="Calibri" w:hAnsi="Calibri" w:cs="Tahoma"/>
          <w:sz w:val="22"/>
          <w:szCs w:val="22"/>
        </w:rPr>
      </w:pPr>
      <w:r w:rsidRPr="00EE01CD">
        <w:rPr>
          <w:rFonts w:ascii="Calibri" w:hAnsi="Calibri" w:cs="Tahoma"/>
          <w:sz w:val="22"/>
          <w:szCs w:val="22"/>
        </w:rPr>
        <w:t>It is the policy of the Event Organiser to provide and maintain safe systems of work, including safe premises and equipment, and ensure that all reasonable steps are taken to remove hazards at the event, and to safeguard the health and safety of employees and the public in so far as they may be affected by the Event Organiser’s authorised activities.</w:t>
      </w:r>
    </w:p>
    <w:p w14:paraId="0678A7F7" w14:textId="77777777" w:rsidR="0051590C" w:rsidRPr="00EE01CD" w:rsidRDefault="0051590C" w:rsidP="0051590C">
      <w:pPr>
        <w:rPr>
          <w:rFonts w:ascii="Calibri" w:hAnsi="Calibri" w:cs="Tahoma"/>
          <w:sz w:val="22"/>
          <w:szCs w:val="22"/>
        </w:rPr>
      </w:pPr>
    </w:p>
    <w:p w14:paraId="5DD05B89" w14:textId="77777777" w:rsidR="0051590C" w:rsidRPr="00EE01CD" w:rsidRDefault="0051590C" w:rsidP="0051590C">
      <w:pPr>
        <w:rPr>
          <w:rFonts w:ascii="Calibri" w:hAnsi="Calibri" w:cs="Tahoma"/>
          <w:sz w:val="22"/>
          <w:szCs w:val="22"/>
        </w:rPr>
      </w:pPr>
      <w:r w:rsidRPr="00EE01CD">
        <w:rPr>
          <w:rFonts w:ascii="Calibri" w:hAnsi="Calibri" w:cs="Tahoma"/>
          <w:sz w:val="22"/>
          <w:szCs w:val="22"/>
        </w:rPr>
        <w:t>The Event Organiser recognises his/her responsibility to ensure, as far as is reasonably practicable, the health and safety of all their employees and any third parties involved, whether contractors or members of the public.</w:t>
      </w:r>
    </w:p>
    <w:p w14:paraId="1D548870" w14:textId="77777777" w:rsidR="0051590C" w:rsidRPr="00EE01CD" w:rsidRDefault="0051590C" w:rsidP="0051590C">
      <w:pPr>
        <w:rPr>
          <w:rFonts w:ascii="Calibri" w:hAnsi="Calibri" w:cs="Tahoma"/>
          <w:sz w:val="22"/>
          <w:szCs w:val="22"/>
        </w:rPr>
      </w:pPr>
    </w:p>
    <w:p w14:paraId="4F02F938" w14:textId="77777777" w:rsidR="0051590C" w:rsidRPr="00EE01CD" w:rsidRDefault="0051590C" w:rsidP="0051590C">
      <w:pPr>
        <w:rPr>
          <w:rFonts w:ascii="Calibri" w:hAnsi="Calibri" w:cs="Tahoma"/>
          <w:sz w:val="22"/>
          <w:szCs w:val="22"/>
        </w:rPr>
      </w:pPr>
      <w:r w:rsidRPr="00EE01CD">
        <w:rPr>
          <w:rFonts w:ascii="Calibri" w:hAnsi="Calibri" w:cs="Tahoma"/>
          <w:sz w:val="22"/>
          <w:szCs w:val="22"/>
        </w:rPr>
        <w:t>The Event Organiser will provide such information, instruction, training and supervision as is necessary to ensure, so far as is reasonably practicable, the health and safety at work of their employees and others affected by their undertakings and will publish detailed rules</w:t>
      </w:r>
      <w:r>
        <w:rPr>
          <w:rFonts w:ascii="Calibri" w:hAnsi="Calibri" w:cs="Tahoma"/>
          <w:sz w:val="22"/>
          <w:szCs w:val="22"/>
        </w:rPr>
        <w:t xml:space="preserve"> and regulations for </w:t>
      </w:r>
      <w:proofErr w:type="gramStart"/>
      <w:r>
        <w:rPr>
          <w:rFonts w:ascii="Calibri" w:hAnsi="Calibri" w:cs="Tahoma"/>
          <w:sz w:val="22"/>
          <w:szCs w:val="22"/>
        </w:rPr>
        <w:t xml:space="preserve">particular </w:t>
      </w:r>
      <w:r w:rsidRPr="00EE01CD">
        <w:rPr>
          <w:rFonts w:ascii="Calibri" w:hAnsi="Calibri" w:cs="Tahoma"/>
          <w:sz w:val="22"/>
          <w:szCs w:val="22"/>
        </w:rPr>
        <w:t>activities</w:t>
      </w:r>
      <w:proofErr w:type="gramEnd"/>
      <w:r w:rsidRPr="00EE01CD">
        <w:rPr>
          <w:rFonts w:ascii="Calibri" w:hAnsi="Calibri" w:cs="Tahoma"/>
          <w:sz w:val="22"/>
          <w:szCs w:val="22"/>
        </w:rPr>
        <w:t xml:space="preserve"> where necessary.</w:t>
      </w:r>
    </w:p>
    <w:p w14:paraId="401FAC97" w14:textId="77777777" w:rsidR="0051590C" w:rsidRDefault="0051590C" w:rsidP="0051590C">
      <w:pPr>
        <w:rPr>
          <w:rFonts w:ascii="Calibri" w:hAnsi="Calibri" w:cs="Tahoma"/>
          <w:sz w:val="22"/>
          <w:szCs w:val="22"/>
        </w:rPr>
      </w:pPr>
    </w:p>
    <w:p w14:paraId="1A2CEF21" w14:textId="6A853936" w:rsidR="0051590C" w:rsidRDefault="0051590C" w:rsidP="0051590C">
      <w:pPr>
        <w:numPr>
          <w:ilvl w:val="0"/>
          <w:numId w:val="2"/>
        </w:numPr>
        <w:rPr>
          <w:rFonts w:ascii="Calibri" w:hAnsi="Calibri" w:cs="Tahoma"/>
          <w:sz w:val="22"/>
          <w:szCs w:val="22"/>
        </w:rPr>
      </w:pPr>
      <w:r>
        <w:rPr>
          <w:rFonts w:ascii="Calibri" w:hAnsi="Calibri" w:cs="Tahoma"/>
          <w:sz w:val="22"/>
          <w:szCs w:val="22"/>
        </w:rPr>
        <w:t>John Grant’s North Atlantic Flux – Sounds from Smoky Bay is commissioned by Hull 2017 UK City of Culture and delivered by Curated Place. Risk Assessments have been carried out by the responsible personnel for all events are within the appendices.</w:t>
      </w:r>
    </w:p>
    <w:p w14:paraId="48DE8966" w14:textId="09825767" w:rsidR="0051590C" w:rsidRPr="00EE01CD" w:rsidRDefault="0051590C" w:rsidP="0051590C">
      <w:pPr>
        <w:numPr>
          <w:ilvl w:val="0"/>
          <w:numId w:val="2"/>
        </w:numPr>
        <w:rPr>
          <w:rFonts w:ascii="Calibri" w:hAnsi="Calibri" w:cs="Tahoma"/>
          <w:sz w:val="22"/>
          <w:szCs w:val="22"/>
        </w:rPr>
      </w:pPr>
      <w:r w:rsidRPr="00EE01CD">
        <w:rPr>
          <w:rFonts w:ascii="Calibri" w:hAnsi="Calibri" w:cs="Tahoma"/>
          <w:sz w:val="22"/>
          <w:szCs w:val="22"/>
        </w:rPr>
        <w:t>Curated Place have complied with all health and safety requirements</w:t>
      </w:r>
      <w:r>
        <w:rPr>
          <w:rFonts w:ascii="Calibri" w:hAnsi="Calibri" w:cs="Tahoma"/>
          <w:sz w:val="22"/>
          <w:szCs w:val="22"/>
        </w:rPr>
        <w:t xml:space="preserve"> of the venues that are being used for the festival.</w:t>
      </w:r>
    </w:p>
    <w:p w14:paraId="1C49E1AD" w14:textId="77777777" w:rsidR="0051590C" w:rsidRPr="00EE01CD" w:rsidRDefault="0051590C" w:rsidP="0051590C">
      <w:pPr>
        <w:numPr>
          <w:ilvl w:val="0"/>
          <w:numId w:val="2"/>
        </w:numPr>
        <w:rPr>
          <w:rFonts w:ascii="Calibri" w:hAnsi="Calibri" w:cs="Tahoma"/>
          <w:sz w:val="22"/>
          <w:szCs w:val="22"/>
        </w:rPr>
      </w:pPr>
      <w:r w:rsidRPr="00EE01CD">
        <w:rPr>
          <w:rFonts w:ascii="Calibri" w:hAnsi="Calibri" w:cs="Tahoma"/>
          <w:sz w:val="22"/>
          <w:szCs w:val="22"/>
        </w:rPr>
        <w:t xml:space="preserve">Public Liability Insurance of </w:t>
      </w:r>
      <w:r>
        <w:rPr>
          <w:rFonts w:ascii="Calibri" w:hAnsi="Calibri" w:cs="Tahoma"/>
          <w:sz w:val="22"/>
          <w:szCs w:val="22"/>
        </w:rPr>
        <w:t>the production of the festival is held by Curated Place.</w:t>
      </w:r>
    </w:p>
    <w:p w14:paraId="6CCAAA3E" w14:textId="77777777" w:rsidR="0051590C" w:rsidRPr="00EE01CD" w:rsidRDefault="0051590C" w:rsidP="0051590C">
      <w:pPr>
        <w:rPr>
          <w:rFonts w:ascii="Calibri" w:hAnsi="Calibri" w:cs="Tahoma"/>
          <w:sz w:val="22"/>
          <w:szCs w:val="22"/>
        </w:rPr>
      </w:pPr>
    </w:p>
    <w:p w14:paraId="35F1F007" w14:textId="77777777" w:rsidR="0051590C" w:rsidRDefault="0051590C" w:rsidP="0051590C">
      <w:pPr>
        <w:rPr>
          <w:rFonts w:ascii="Calibri" w:hAnsi="Calibri" w:cs="Tahoma"/>
          <w:sz w:val="22"/>
          <w:szCs w:val="22"/>
        </w:rPr>
      </w:pPr>
    </w:p>
    <w:p w14:paraId="1D921EC7" w14:textId="77777777" w:rsidR="0051590C" w:rsidRPr="00B03BFA" w:rsidRDefault="0051590C" w:rsidP="0051590C">
      <w:pPr>
        <w:pStyle w:val="NormalWeb"/>
        <w:rPr>
          <w:rFonts w:asciiTheme="minorHAnsi" w:hAnsiTheme="minorHAnsi"/>
          <w:sz w:val="22"/>
          <w:szCs w:val="22"/>
          <w:u w:val="single"/>
        </w:rPr>
      </w:pPr>
      <w:commentRangeStart w:id="6"/>
      <w:r w:rsidRPr="00B03BFA">
        <w:rPr>
          <w:rFonts w:asciiTheme="minorHAnsi" w:hAnsiTheme="minorHAnsi"/>
          <w:sz w:val="22"/>
          <w:szCs w:val="22"/>
          <w:u w:val="single"/>
        </w:rPr>
        <w:t xml:space="preserve">Health &amp; Safety Responsibilities </w:t>
      </w:r>
      <w:commentRangeEnd w:id="6"/>
      <w:r w:rsidRPr="00B03BFA">
        <w:rPr>
          <w:rStyle w:val="CommentReference"/>
          <w:rFonts w:asciiTheme="minorHAnsi" w:eastAsia="Times New Roman" w:hAnsiTheme="minorHAnsi" w:cstheme="minorBidi"/>
          <w:sz w:val="22"/>
          <w:szCs w:val="22"/>
          <w:u w:val="single"/>
        </w:rPr>
        <w:commentReference w:id="6"/>
      </w:r>
    </w:p>
    <w:p w14:paraId="09B370CB" w14:textId="77777777" w:rsidR="0051590C" w:rsidRPr="00B03BFA" w:rsidRDefault="0051590C" w:rsidP="0051590C">
      <w:pPr>
        <w:pStyle w:val="NormalWeb"/>
        <w:rPr>
          <w:rFonts w:asciiTheme="minorHAnsi" w:hAnsiTheme="minorHAnsi"/>
          <w:sz w:val="22"/>
          <w:szCs w:val="22"/>
          <w:u w:val="single"/>
        </w:rPr>
      </w:pPr>
      <w:r w:rsidRPr="00B03BFA">
        <w:rPr>
          <w:rFonts w:asciiTheme="minorHAnsi" w:hAnsiTheme="minorHAnsi"/>
          <w:sz w:val="22"/>
          <w:szCs w:val="22"/>
          <w:u w:val="single"/>
        </w:rPr>
        <w:t xml:space="preserve">Event Organiser </w:t>
      </w:r>
    </w:p>
    <w:p w14:paraId="43FACD93" w14:textId="77777777" w:rsidR="0051590C" w:rsidRPr="00B03BFA" w:rsidRDefault="0051590C" w:rsidP="0051590C">
      <w:pPr>
        <w:pStyle w:val="NormalWeb"/>
        <w:rPr>
          <w:rFonts w:asciiTheme="minorHAnsi" w:hAnsiTheme="minorHAnsi"/>
          <w:sz w:val="22"/>
          <w:szCs w:val="22"/>
        </w:rPr>
      </w:pPr>
      <w:r w:rsidRPr="00B03BFA">
        <w:rPr>
          <w:rFonts w:asciiTheme="minorHAnsi" w:hAnsiTheme="minorHAnsi"/>
          <w:sz w:val="22"/>
          <w:szCs w:val="22"/>
        </w:rPr>
        <w:t xml:space="preserve">The Event Organiser is responsible for ensuring, so far is as reasonably practicable, the health and safety of all their employees, contractors and members of the public and for the creation and maintenance of a positive health and safety culture at the event. He will ensure that risks are assessed and that an event safety plan is created. </w:t>
      </w:r>
      <w:proofErr w:type="gramStart"/>
      <w:r w:rsidRPr="00B03BFA">
        <w:rPr>
          <w:rFonts w:asciiTheme="minorHAnsi" w:hAnsiTheme="minorHAnsi"/>
          <w:sz w:val="22"/>
          <w:szCs w:val="22"/>
        </w:rPr>
        <w:t>In particular</w:t>
      </w:r>
      <w:proofErr w:type="gramEnd"/>
      <w:r w:rsidRPr="00B03BFA">
        <w:rPr>
          <w:rFonts w:asciiTheme="minorHAnsi" w:hAnsiTheme="minorHAnsi"/>
          <w:sz w:val="22"/>
          <w:szCs w:val="22"/>
        </w:rPr>
        <w:t xml:space="preserve"> the Event Organiser will satisfy himself that any contractors engaged to provide services or contribute to the event will have a written health and safety policy, have carried out risk assessments relative to the event and have completed a method statement. </w:t>
      </w:r>
    </w:p>
    <w:p w14:paraId="07AD523A" w14:textId="77777777" w:rsidR="0051590C" w:rsidRPr="00B03BFA" w:rsidRDefault="0051590C" w:rsidP="0051590C">
      <w:pPr>
        <w:pStyle w:val="NormalWeb"/>
        <w:rPr>
          <w:rFonts w:asciiTheme="minorHAnsi" w:hAnsiTheme="minorHAnsi"/>
          <w:sz w:val="22"/>
          <w:szCs w:val="22"/>
          <w:u w:val="single"/>
        </w:rPr>
      </w:pPr>
      <w:r w:rsidRPr="00B03BFA">
        <w:rPr>
          <w:rFonts w:asciiTheme="minorHAnsi" w:hAnsiTheme="minorHAnsi"/>
          <w:sz w:val="22"/>
          <w:szCs w:val="22"/>
          <w:u w:val="single"/>
        </w:rPr>
        <w:t xml:space="preserve">Site Owners </w:t>
      </w:r>
    </w:p>
    <w:p w14:paraId="1F383C09" w14:textId="3B4F6A01" w:rsidR="0051590C" w:rsidRPr="00B03BFA" w:rsidRDefault="0051590C" w:rsidP="0051590C">
      <w:pPr>
        <w:pStyle w:val="NormalWeb"/>
        <w:rPr>
          <w:rFonts w:asciiTheme="minorHAnsi" w:hAnsiTheme="minorHAnsi"/>
          <w:sz w:val="22"/>
          <w:szCs w:val="22"/>
        </w:rPr>
      </w:pPr>
      <w:r w:rsidRPr="00B03BFA">
        <w:rPr>
          <w:rFonts w:asciiTheme="minorHAnsi" w:hAnsiTheme="minorHAnsi"/>
          <w:sz w:val="22"/>
          <w:szCs w:val="22"/>
        </w:rPr>
        <w:t>Hull City Hall, Jubilee Church, Gate No.5 and F</w:t>
      </w:r>
      <w:r w:rsidR="00E75E3F" w:rsidRPr="00B03BFA">
        <w:rPr>
          <w:rFonts w:asciiTheme="minorHAnsi" w:hAnsiTheme="minorHAnsi"/>
          <w:sz w:val="22"/>
          <w:szCs w:val="22"/>
        </w:rPr>
        <w:t>ruit</w:t>
      </w:r>
      <w:r w:rsidRPr="00B03BFA">
        <w:rPr>
          <w:rFonts w:asciiTheme="minorHAnsi" w:hAnsiTheme="minorHAnsi"/>
          <w:sz w:val="22"/>
          <w:szCs w:val="22"/>
        </w:rPr>
        <w:t xml:space="preserve"> owns and occupies the site of the event. They are in control of the site</w:t>
      </w:r>
      <w:r w:rsidR="00E75E3F" w:rsidRPr="00B03BFA">
        <w:rPr>
          <w:rFonts w:asciiTheme="minorHAnsi" w:hAnsiTheme="minorHAnsi"/>
          <w:sz w:val="22"/>
          <w:szCs w:val="22"/>
        </w:rPr>
        <w:t>s</w:t>
      </w:r>
      <w:r w:rsidRPr="00B03BFA">
        <w:rPr>
          <w:rFonts w:asciiTheme="minorHAnsi" w:hAnsiTheme="minorHAnsi"/>
          <w:sz w:val="22"/>
          <w:szCs w:val="22"/>
        </w:rPr>
        <w:t xml:space="preserve"> and need to ensure that the venue is safe and without risk to anyone who uses the site. </w:t>
      </w:r>
    </w:p>
    <w:p w14:paraId="5344E91D" w14:textId="77777777" w:rsidR="0051590C" w:rsidRPr="00B03BFA" w:rsidRDefault="0051590C" w:rsidP="0051590C">
      <w:pPr>
        <w:pStyle w:val="NormalWeb"/>
        <w:rPr>
          <w:rFonts w:asciiTheme="minorHAnsi" w:hAnsiTheme="minorHAnsi"/>
          <w:sz w:val="22"/>
          <w:szCs w:val="22"/>
        </w:rPr>
      </w:pPr>
      <w:r w:rsidRPr="00B03BFA">
        <w:rPr>
          <w:rFonts w:asciiTheme="minorHAnsi" w:hAnsiTheme="minorHAnsi"/>
          <w:sz w:val="22"/>
          <w:szCs w:val="22"/>
        </w:rPr>
        <w:t xml:space="preserve">Duty of care is also owed under HASAWA 1974 Sections 3 &amp; 4 to anybody affected by the employer’s undertaking including persons that are not invited or in this case cannot be classed as attendees. </w:t>
      </w:r>
      <w:proofErr w:type="gramStart"/>
      <w:r w:rsidRPr="00B03BFA">
        <w:rPr>
          <w:rFonts w:asciiTheme="minorHAnsi" w:hAnsiTheme="minorHAnsi"/>
          <w:sz w:val="22"/>
          <w:szCs w:val="22"/>
        </w:rPr>
        <w:t>Therefore</w:t>
      </w:r>
      <w:proofErr w:type="gramEnd"/>
      <w:r w:rsidRPr="00B03BFA">
        <w:rPr>
          <w:rFonts w:asciiTheme="minorHAnsi" w:hAnsiTheme="minorHAnsi"/>
          <w:sz w:val="22"/>
          <w:szCs w:val="22"/>
        </w:rPr>
        <w:t xml:space="preserve"> they must be safe even if they have no knowledge or intention to comply with rules &amp; regulations in place for safety. Design, Information and Management should take this into account. </w:t>
      </w:r>
    </w:p>
    <w:p w14:paraId="15AFE8D6" w14:textId="77777777" w:rsidR="0051590C" w:rsidRPr="00B03BFA" w:rsidRDefault="0051590C" w:rsidP="0051590C">
      <w:pPr>
        <w:pStyle w:val="NormalWeb"/>
        <w:rPr>
          <w:rFonts w:asciiTheme="minorHAnsi" w:hAnsiTheme="minorHAnsi"/>
          <w:sz w:val="22"/>
          <w:szCs w:val="22"/>
          <w:u w:val="single"/>
        </w:rPr>
      </w:pPr>
      <w:r w:rsidRPr="00B03BFA">
        <w:rPr>
          <w:rFonts w:asciiTheme="minorHAnsi" w:hAnsiTheme="minorHAnsi"/>
          <w:sz w:val="22"/>
          <w:szCs w:val="22"/>
          <w:u w:val="single"/>
        </w:rPr>
        <w:t xml:space="preserve">Employees </w:t>
      </w:r>
    </w:p>
    <w:p w14:paraId="1884116B" w14:textId="140FD746" w:rsidR="0051590C" w:rsidRPr="00B03BFA" w:rsidRDefault="0051590C" w:rsidP="0051590C">
      <w:pPr>
        <w:pStyle w:val="NormalWeb"/>
        <w:rPr>
          <w:rFonts w:asciiTheme="minorHAnsi" w:hAnsiTheme="minorHAnsi"/>
          <w:sz w:val="22"/>
          <w:szCs w:val="22"/>
        </w:rPr>
      </w:pPr>
      <w:r w:rsidRPr="00B03BFA">
        <w:rPr>
          <w:rFonts w:asciiTheme="minorHAnsi" w:hAnsiTheme="minorHAnsi"/>
          <w:sz w:val="22"/>
          <w:szCs w:val="22"/>
        </w:rPr>
        <w:lastRenderedPageBreak/>
        <w:t xml:space="preserve">All employees are required to comply with and abide by Part 1 Sections 7 and 8 of the Health and Safety at Work Act. </w:t>
      </w:r>
    </w:p>
    <w:p w14:paraId="1D9CE7C7" w14:textId="77777777" w:rsidR="0051590C" w:rsidRPr="00B03BFA" w:rsidRDefault="0051590C" w:rsidP="0051590C">
      <w:pPr>
        <w:pStyle w:val="NormalWeb"/>
        <w:rPr>
          <w:rFonts w:asciiTheme="minorHAnsi" w:hAnsiTheme="minorHAnsi"/>
          <w:sz w:val="22"/>
          <w:szCs w:val="22"/>
          <w:u w:val="single"/>
        </w:rPr>
      </w:pPr>
      <w:r w:rsidRPr="00B03BFA">
        <w:rPr>
          <w:rFonts w:asciiTheme="minorHAnsi" w:hAnsiTheme="minorHAnsi"/>
          <w:sz w:val="22"/>
          <w:szCs w:val="22"/>
          <w:u w:val="single"/>
        </w:rPr>
        <w:t>Contractors</w:t>
      </w:r>
    </w:p>
    <w:p w14:paraId="27746FB9" w14:textId="77777777" w:rsidR="0051590C" w:rsidRPr="00B03BFA" w:rsidRDefault="0051590C" w:rsidP="0051590C">
      <w:pPr>
        <w:pStyle w:val="NormalWeb"/>
        <w:rPr>
          <w:rFonts w:asciiTheme="minorHAnsi" w:hAnsiTheme="minorHAnsi"/>
          <w:sz w:val="22"/>
          <w:szCs w:val="22"/>
        </w:rPr>
      </w:pPr>
      <w:r w:rsidRPr="00B03BFA">
        <w:rPr>
          <w:rFonts w:asciiTheme="minorHAnsi" w:hAnsiTheme="minorHAnsi"/>
          <w:sz w:val="22"/>
          <w:szCs w:val="22"/>
        </w:rPr>
        <w:t xml:space="preserve">Persons supplying services, infrastructure or equipment for an event are responsible for the health, safety and welfare of their staff and members of the public within the confines of their allocated area or those effected by their work activity. They will provide to the Event Organiser: </w:t>
      </w:r>
    </w:p>
    <w:p w14:paraId="38EEC90D" w14:textId="77777777" w:rsidR="0051590C" w:rsidRPr="00B03BFA" w:rsidRDefault="0051590C" w:rsidP="0051590C">
      <w:pPr>
        <w:pStyle w:val="NormalWeb"/>
        <w:ind w:firstLine="720"/>
        <w:rPr>
          <w:rFonts w:asciiTheme="minorHAnsi" w:hAnsiTheme="minorHAnsi"/>
          <w:sz w:val="22"/>
          <w:szCs w:val="22"/>
        </w:rPr>
      </w:pPr>
      <w:r w:rsidRPr="00B03BFA">
        <w:rPr>
          <w:rFonts w:asciiTheme="minorHAnsi" w:hAnsiTheme="minorHAnsi"/>
          <w:sz w:val="22"/>
          <w:szCs w:val="22"/>
        </w:rPr>
        <w:t xml:space="preserve">A. A copy of their health and safety policy. </w:t>
      </w:r>
    </w:p>
    <w:p w14:paraId="3BA3BE15" w14:textId="77777777" w:rsidR="0051590C" w:rsidRPr="00B03BFA" w:rsidRDefault="0051590C" w:rsidP="0051590C">
      <w:pPr>
        <w:pStyle w:val="NormalWeb"/>
        <w:ind w:left="709"/>
        <w:rPr>
          <w:rFonts w:asciiTheme="minorHAnsi" w:hAnsiTheme="minorHAnsi"/>
          <w:sz w:val="22"/>
          <w:szCs w:val="22"/>
        </w:rPr>
      </w:pPr>
      <w:r w:rsidRPr="00B03BFA">
        <w:rPr>
          <w:rFonts w:asciiTheme="minorHAnsi" w:hAnsiTheme="minorHAnsi"/>
          <w:sz w:val="22"/>
          <w:szCs w:val="22"/>
        </w:rPr>
        <w:t xml:space="preserve">B. Copies of risk assessments relating to the provision of the service, infrastructure or equipment. </w:t>
      </w:r>
    </w:p>
    <w:p w14:paraId="13BFF49D" w14:textId="77777777" w:rsidR="0051590C" w:rsidRPr="00B03BFA" w:rsidRDefault="0051590C" w:rsidP="0051590C">
      <w:pPr>
        <w:pStyle w:val="NormalWeb"/>
        <w:ind w:firstLine="709"/>
        <w:rPr>
          <w:rFonts w:asciiTheme="minorHAnsi" w:hAnsiTheme="minorHAnsi"/>
          <w:sz w:val="22"/>
          <w:szCs w:val="22"/>
        </w:rPr>
      </w:pPr>
      <w:r w:rsidRPr="00B03BFA">
        <w:rPr>
          <w:rFonts w:asciiTheme="minorHAnsi" w:hAnsiTheme="minorHAnsi"/>
          <w:sz w:val="22"/>
          <w:szCs w:val="22"/>
        </w:rPr>
        <w:t xml:space="preserve">C. Method statements relating to their work. </w:t>
      </w:r>
    </w:p>
    <w:p w14:paraId="4617DB5D" w14:textId="77777777" w:rsidR="0051590C" w:rsidRPr="00B03BFA" w:rsidRDefault="0051590C" w:rsidP="0051590C">
      <w:pPr>
        <w:pStyle w:val="NormalWeb"/>
        <w:ind w:firstLine="709"/>
        <w:rPr>
          <w:rFonts w:asciiTheme="minorHAnsi" w:hAnsiTheme="minorHAnsi" w:cs="Tahoma"/>
          <w:sz w:val="22"/>
          <w:szCs w:val="22"/>
        </w:rPr>
      </w:pPr>
      <w:r w:rsidRPr="00B03BFA">
        <w:rPr>
          <w:rFonts w:asciiTheme="minorHAnsi" w:hAnsiTheme="minorHAnsi"/>
          <w:sz w:val="22"/>
          <w:szCs w:val="22"/>
        </w:rPr>
        <w:t xml:space="preserve">D. A copy of their appropriate liability insurance(s). </w:t>
      </w:r>
    </w:p>
    <w:p w14:paraId="1C475EB2" w14:textId="77777777" w:rsidR="0051590C" w:rsidRPr="00EE01CD" w:rsidRDefault="0051590C" w:rsidP="0051590C">
      <w:pPr>
        <w:rPr>
          <w:rFonts w:ascii="Calibri" w:hAnsi="Calibri" w:cs="Tahoma"/>
          <w:sz w:val="22"/>
          <w:szCs w:val="22"/>
        </w:rPr>
      </w:pPr>
    </w:p>
    <w:p w14:paraId="79089951" w14:textId="77777777" w:rsidR="0051590C" w:rsidRPr="00B03BFA" w:rsidRDefault="0051590C" w:rsidP="0051590C">
      <w:pPr>
        <w:rPr>
          <w:rFonts w:ascii="Calibri" w:hAnsi="Calibri" w:cs="Tahoma"/>
          <w:sz w:val="22"/>
          <w:szCs w:val="22"/>
          <w:u w:val="single"/>
        </w:rPr>
      </w:pPr>
      <w:r w:rsidRPr="00B03BFA">
        <w:rPr>
          <w:rFonts w:ascii="Calibri" w:hAnsi="Calibri" w:cs="Tahoma"/>
          <w:sz w:val="22"/>
          <w:szCs w:val="22"/>
          <w:u w:val="single"/>
        </w:rPr>
        <w:t>Management of Health and Safety</w:t>
      </w:r>
    </w:p>
    <w:p w14:paraId="59EEC3A4" w14:textId="77777777" w:rsidR="0051590C" w:rsidRDefault="0051590C" w:rsidP="0051590C">
      <w:pPr>
        <w:rPr>
          <w:rFonts w:ascii="Calibri" w:hAnsi="Calibri" w:cs="Tahoma"/>
          <w:sz w:val="22"/>
          <w:szCs w:val="22"/>
        </w:rPr>
      </w:pPr>
    </w:p>
    <w:p w14:paraId="37D4574D" w14:textId="77777777" w:rsidR="0051590C" w:rsidRDefault="0051590C" w:rsidP="0051590C">
      <w:pPr>
        <w:rPr>
          <w:rFonts w:ascii="Calibri" w:hAnsi="Calibri" w:cs="Tahoma"/>
          <w:sz w:val="22"/>
          <w:szCs w:val="22"/>
        </w:rPr>
      </w:pPr>
      <w:r>
        <w:rPr>
          <w:rFonts w:ascii="Calibri" w:hAnsi="Calibri" w:cs="Tahoma"/>
          <w:sz w:val="22"/>
          <w:szCs w:val="22"/>
        </w:rPr>
        <w:t>Health and safety systems and procedures for this event will ensure the assessment of risk and the effective planning, organisation, control, monitoring and review of preventative measures to eliminate or control the risks.  Details of these will be contained in an event/safety manual created for this event. Generic risk assessments will be attached as appendices to this policy and will provide a basis for these matters in the event/safety manual.</w:t>
      </w:r>
    </w:p>
    <w:p w14:paraId="6825EDF3" w14:textId="77777777" w:rsidR="0051590C" w:rsidRDefault="0051590C" w:rsidP="0051590C">
      <w:pPr>
        <w:rPr>
          <w:rFonts w:ascii="Calibri" w:hAnsi="Calibri" w:cs="Tahoma"/>
          <w:sz w:val="22"/>
          <w:szCs w:val="22"/>
        </w:rPr>
      </w:pPr>
    </w:p>
    <w:p w14:paraId="12268056" w14:textId="77777777" w:rsidR="0051590C" w:rsidRPr="00B03BFA" w:rsidRDefault="0051590C" w:rsidP="0051590C">
      <w:pPr>
        <w:rPr>
          <w:rFonts w:ascii="Calibri" w:hAnsi="Calibri" w:cs="Tahoma"/>
          <w:sz w:val="22"/>
          <w:szCs w:val="22"/>
          <w:u w:val="single"/>
        </w:rPr>
      </w:pPr>
      <w:r w:rsidRPr="00B03BFA">
        <w:rPr>
          <w:rFonts w:ascii="Calibri" w:hAnsi="Calibri" w:cs="Tahoma"/>
          <w:sz w:val="22"/>
          <w:szCs w:val="22"/>
          <w:u w:val="single"/>
        </w:rPr>
        <w:t>Safety Advice</w:t>
      </w:r>
    </w:p>
    <w:p w14:paraId="6A161CC9" w14:textId="77777777" w:rsidR="0051590C" w:rsidRDefault="0051590C" w:rsidP="0051590C">
      <w:pPr>
        <w:rPr>
          <w:rFonts w:ascii="Calibri" w:hAnsi="Calibri" w:cs="Tahoma"/>
          <w:sz w:val="22"/>
          <w:szCs w:val="22"/>
        </w:rPr>
      </w:pPr>
    </w:p>
    <w:p w14:paraId="6D5B380A" w14:textId="0F7B0305" w:rsidR="0051590C" w:rsidRDefault="0051590C" w:rsidP="0051590C">
      <w:pPr>
        <w:rPr>
          <w:rFonts w:ascii="Calibri" w:hAnsi="Calibri" w:cs="Tahoma"/>
          <w:sz w:val="22"/>
          <w:szCs w:val="22"/>
        </w:rPr>
      </w:pPr>
      <w:r>
        <w:rPr>
          <w:rFonts w:ascii="Calibri" w:hAnsi="Calibri" w:cs="Tahoma"/>
          <w:sz w:val="22"/>
          <w:szCs w:val="22"/>
        </w:rPr>
        <w:t xml:space="preserve">The Event Organiser and Site Managers will be advised on health and safety matters by a representative of </w:t>
      </w:r>
      <w:r w:rsidR="00E75E3F">
        <w:rPr>
          <w:rFonts w:ascii="Calibri" w:hAnsi="Calibri" w:cs="Tahoma"/>
          <w:sz w:val="22"/>
          <w:szCs w:val="22"/>
        </w:rPr>
        <w:t>each venue</w:t>
      </w:r>
      <w:r>
        <w:rPr>
          <w:rFonts w:ascii="Calibri" w:hAnsi="Calibri" w:cs="Tahoma"/>
          <w:sz w:val="22"/>
          <w:szCs w:val="22"/>
        </w:rPr>
        <w:t xml:space="preserve"> who will provide competent advice in respect of employees within the meaning of the Management of Health and Safety at Work Regulations 1999.</w:t>
      </w:r>
    </w:p>
    <w:p w14:paraId="5F81BC7C" w14:textId="77777777" w:rsidR="0051590C" w:rsidRPr="00E40517" w:rsidRDefault="0051590C" w:rsidP="0051590C">
      <w:pPr>
        <w:rPr>
          <w:rFonts w:ascii="Calibri" w:hAnsi="Calibri" w:cs="Tahoma"/>
          <w:b/>
          <w:sz w:val="22"/>
          <w:szCs w:val="22"/>
        </w:rPr>
      </w:pPr>
    </w:p>
    <w:p w14:paraId="0F28CDC5" w14:textId="77777777" w:rsidR="0051590C" w:rsidRPr="00B03BFA" w:rsidRDefault="0051590C" w:rsidP="0051590C">
      <w:pPr>
        <w:rPr>
          <w:rFonts w:ascii="Calibri" w:hAnsi="Calibri" w:cs="Tahoma"/>
          <w:sz w:val="22"/>
          <w:szCs w:val="22"/>
          <w:u w:val="single"/>
        </w:rPr>
      </w:pPr>
      <w:r w:rsidRPr="00B03BFA">
        <w:rPr>
          <w:rFonts w:ascii="Calibri" w:hAnsi="Calibri" w:cs="Tahoma"/>
          <w:sz w:val="22"/>
          <w:szCs w:val="22"/>
          <w:u w:val="single"/>
        </w:rPr>
        <w:t>Accidents and Incidents</w:t>
      </w:r>
    </w:p>
    <w:p w14:paraId="2B6AC78C" w14:textId="77777777" w:rsidR="0051590C" w:rsidRDefault="0051590C" w:rsidP="0051590C">
      <w:pPr>
        <w:rPr>
          <w:rFonts w:ascii="Calibri" w:hAnsi="Calibri" w:cs="Tahoma"/>
          <w:sz w:val="22"/>
          <w:szCs w:val="22"/>
        </w:rPr>
      </w:pPr>
    </w:p>
    <w:p w14:paraId="3A761C8D" w14:textId="01C708E0" w:rsidR="0051590C" w:rsidRDefault="0051590C" w:rsidP="0051590C">
      <w:pPr>
        <w:rPr>
          <w:rFonts w:ascii="Calibri" w:hAnsi="Calibri" w:cs="Tahoma"/>
          <w:sz w:val="22"/>
          <w:szCs w:val="22"/>
        </w:rPr>
      </w:pPr>
      <w:r>
        <w:rPr>
          <w:rFonts w:ascii="Calibri" w:hAnsi="Calibri" w:cs="Tahoma"/>
          <w:sz w:val="22"/>
          <w:szCs w:val="22"/>
        </w:rPr>
        <w:t xml:space="preserve">A system for the reporting of accidents / incidents is in operation within the </w:t>
      </w:r>
      <w:r w:rsidR="00AE11DE">
        <w:rPr>
          <w:rFonts w:ascii="Calibri" w:hAnsi="Calibri" w:cs="Tahoma"/>
          <w:sz w:val="22"/>
          <w:szCs w:val="22"/>
        </w:rPr>
        <w:t>venues</w:t>
      </w:r>
      <w:r>
        <w:rPr>
          <w:rFonts w:ascii="Calibri" w:hAnsi="Calibri" w:cs="Tahoma"/>
          <w:sz w:val="22"/>
          <w:szCs w:val="22"/>
        </w:rPr>
        <w:t xml:space="preserve"> arrangements and it is the duty of every employee to report all accidents and incidents. Accidents and incidents within the confines </w:t>
      </w:r>
      <w:r w:rsidR="00AE11DE">
        <w:rPr>
          <w:rFonts w:ascii="Calibri" w:hAnsi="Calibri" w:cs="Tahoma"/>
          <w:sz w:val="22"/>
          <w:szCs w:val="22"/>
        </w:rPr>
        <w:t>of</w:t>
      </w:r>
      <w:r>
        <w:rPr>
          <w:rFonts w:ascii="Calibri" w:hAnsi="Calibri" w:cs="Tahoma"/>
          <w:sz w:val="22"/>
          <w:szCs w:val="22"/>
        </w:rPr>
        <w:t xml:space="preserve"> contractors allocated areas will be reported under their own arrangements with copies of details given to the organiser.</w:t>
      </w:r>
    </w:p>
    <w:p w14:paraId="60322D21" w14:textId="77777777" w:rsidR="0051590C" w:rsidRDefault="0051590C" w:rsidP="0051590C">
      <w:pPr>
        <w:rPr>
          <w:rFonts w:ascii="Calibri" w:hAnsi="Calibri" w:cs="Tahoma"/>
          <w:sz w:val="22"/>
          <w:szCs w:val="22"/>
        </w:rPr>
      </w:pPr>
    </w:p>
    <w:p w14:paraId="7FFA3801" w14:textId="77777777" w:rsidR="0051590C" w:rsidRDefault="0051590C" w:rsidP="0051590C">
      <w:pPr>
        <w:rPr>
          <w:rFonts w:ascii="Calibri" w:hAnsi="Calibri" w:cs="Tahoma"/>
          <w:sz w:val="22"/>
          <w:szCs w:val="22"/>
        </w:rPr>
      </w:pPr>
      <w:r>
        <w:rPr>
          <w:rFonts w:ascii="Calibri" w:hAnsi="Calibri" w:cs="Tahoma"/>
          <w:sz w:val="22"/>
          <w:szCs w:val="22"/>
        </w:rPr>
        <w:t>This policy will be brought to the attention of all employees and will be reviewed / amended as necessary.</w:t>
      </w:r>
    </w:p>
    <w:p w14:paraId="19A9B56D" w14:textId="23A3811D" w:rsidR="00D0201A" w:rsidRDefault="00124F97" w:rsidP="0051590C">
      <w:pPr>
        <w:rPr>
          <w:b/>
        </w:rPr>
      </w:pPr>
      <w:r>
        <w:rPr>
          <w:b/>
        </w:rPr>
        <w:br w:type="column"/>
      </w:r>
    </w:p>
    <w:p w14:paraId="1EA1E8F2" w14:textId="48C1E9FE" w:rsidR="00D0201A" w:rsidRPr="00B03BFA" w:rsidRDefault="00246B30" w:rsidP="00124F97">
      <w:pPr>
        <w:pStyle w:val="Heading1"/>
        <w:rPr>
          <w:rFonts w:eastAsia="Times New Roman"/>
          <w:shd w:val="clear" w:color="auto" w:fill="FFFFFF"/>
          <w:lang w:eastAsia="en-GB"/>
        </w:rPr>
      </w:pPr>
      <w:bookmarkStart w:id="7" w:name="_Toc480463436"/>
      <w:r w:rsidRPr="00B03BFA">
        <w:rPr>
          <w:b/>
        </w:rPr>
        <w:t>Section 6</w:t>
      </w:r>
      <w:r w:rsidR="00B03BFA" w:rsidRPr="00B03BFA">
        <w:rPr>
          <w:b/>
        </w:rPr>
        <w:t xml:space="preserve"> - </w:t>
      </w:r>
      <w:r w:rsidR="00B03BFA" w:rsidRPr="00B03BFA">
        <w:rPr>
          <w:rFonts w:eastAsia="Times New Roman"/>
          <w:shd w:val="clear" w:color="auto" w:fill="FFFFFF"/>
          <w:lang w:eastAsia="en-GB"/>
        </w:rPr>
        <w:t>Background / Outline of Events</w:t>
      </w:r>
      <w:bookmarkEnd w:id="7"/>
    </w:p>
    <w:p w14:paraId="212D10A2" w14:textId="77777777" w:rsidR="009A1C20" w:rsidRDefault="009A1C20" w:rsidP="00246B30">
      <w:pPr>
        <w:rPr>
          <w:rFonts w:eastAsia="Times New Roman" w:cs="Times New Roman"/>
          <w:color w:val="191919"/>
          <w:sz w:val="22"/>
          <w:szCs w:val="22"/>
          <w:shd w:val="clear" w:color="auto" w:fill="FFFFFF"/>
          <w:lang w:eastAsia="en-GB"/>
        </w:rPr>
      </w:pPr>
    </w:p>
    <w:p w14:paraId="6DEAC5D5" w14:textId="78D9EF00" w:rsidR="009A1C20" w:rsidRDefault="009A1C20" w:rsidP="00246B30">
      <w:pPr>
        <w:rPr>
          <w:rFonts w:eastAsia="Times New Roman" w:cs="Times New Roman"/>
          <w:color w:val="191919"/>
          <w:sz w:val="22"/>
          <w:szCs w:val="22"/>
          <w:shd w:val="clear" w:color="auto" w:fill="FFFFFF"/>
          <w:lang w:eastAsia="en-GB"/>
        </w:rPr>
      </w:pPr>
      <w:r>
        <w:rPr>
          <w:rFonts w:eastAsia="Times New Roman" w:cs="Times New Roman"/>
          <w:color w:val="191919"/>
          <w:sz w:val="22"/>
          <w:szCs w:val="22"/>
          <w:shd w:val="clear" w:color="auto" w:fill="FFFFFF"/>
          <w:lang w:eastAsia="en-GB"/>
        </w:rPr>
        <w:t xml:space="preserve">Name - </w:t>
      </w:r>
      <w:r>
        <w:rPr>
          <w:rFonts w:eastAsia="Times New Roman" w:cs="Times New Roman"/>
          <w:color w:val="191919"/>
          <w:sz w:val="22"/>
          <w:szCs w:val="22"/>
          <w:shd w:val="clear" w:color="auto" w:fill="FFFFFF"/>
          <w:lang w:eastAsia="en-GB"/>
        </w:rPr>
        <w:tab/>
      </w:r>
      <w:r>
        <w:rPr>
          <w:rFonts w:eastAsia="Times New Roman" w:cs="Times New Roman"/>
          <w:color w:val="191919"/>
          <w:sz w:val="22"/>
          <w:szCs w:val="22"/>
          <w:shd w:val="clear" w:color="auto" w:fill="FFFFFF"/>
          <w:lang w:eastAsia="en-GB"/>
        </w:rPr>
        <w:tab/>
        <w:t>John Grant’s North Atlantic Flux – Sounds from Smoky Bay</w:t>
      </w:r>
    </w:p>
    <w:p w14:paraId="0138C60C" w14:textId="5BB2DB98" w:rsidR="009A1C20" w:rsidRDefault="009A1C20" w:rsidP="00246B30">
      <w:pPr>
        <w:rPr>
          <w:rFonts w:eastAsia="Times New Roman" w:cs="Times New Roman"/>
          <w:color w:val="191919"/>
          <w:sz w:val="22"/>
          <w:szCs w:val="22"/>
          <w:shd w:val="clear" w:color="auto" w:fill="FFFFFF"/>
          <w:lang w:eastAsia="en-GB"/>
        </w:rPr>
      </w:pPr>
      <w:r>
        <w:rPr>
          <w:rFonts w:eastAsia="Times New Roman" w:cs="Times New Roman"/>
          <w:color w:val="191919"/>
          <w:sz w:val="22"/>
          <w:szCs w:val="22"/>
          <w:shd w:val="clear" w:color="auto" w:fill="FFFFFF"/>
          <w:lang w:eastAsia="en-GB"/>
        </w:rPr>
        <w:t xml:space="preserve">Date - </w:t>
      </w:r>
      <w:r>
        <w:rPr>
          <w:rFonts w:eastAsia="Times New Roman" w:cs="Times New Roman"/>
          <w:color w:val="191919"/>
          <w:sz w:val="22"/>
          <w:szCs w:val="22"/>
          <w:shd w:val="clear" w:color="auto" w:fill="FFFFFF"/>
          <w:lang w:eastAsia="en-GB"/>
        </w:rPr>
        <w:tab/>
      </w:r>
      <w:r>
        <w:rPr>
          <w:rFonts w:eastAsia="Times New Roman" w:cs="Times New Roman"/>
          <w:color w:val="191919"/>
          <w:sz w:val="22"/>
          <w:szCs w:val="22"/>
          <w:shd w:val="clear" w:color="auto" w:fill="FFFFFF"/>
          <w:lang w:eastAsia="en-GB"/>
        </w:rPr>
        <w:tab/>
        <w:t>Friday 28</w:t>
      </w:r>
      <w:r w:rsidRPr="009A1C20">
        <w:rPr>
          <w:rFonts w:eastAsia="Times New Roman" w:cs="Times New Roman"/>
          <w:color w:val="191919"/>
          <w:sz w:val="22"/>
          <w:szCs w:val="22"/>
          <w:shd w:val="clear" w:color="auto" w:fill="FFFFFF"/>
          <w:vertAlign w:val="superscript"/>
          <w:lang w:eastAsia="en-GB"/>
        </w:rPr>
        <w:t>th</w:t>
      </w:r>
      <w:r>
        <w:rPr>
          <w:rFonts w:eastAsia="Times New Roman" w:cs="Times New Roman"/>
          <w:color w:val="191919"/>
          <w:sz w:val="22"/>
          <w:szCs w:val="22"/>
          <w:shd w:val="clear" w:color="auto" w:fill="FFFFFF"/>
          <w:lang w:eastAsia="en-GB"/>
        </w:rPr>
        <w:t xml:space="preserve"> April to Monday 1</w:t>
      </w:r>
      <w:r w:rsidRPr="009A1C20">
        <w:rPr>
          <w:rFonts w:eastAsia="Times New Roman" w:cs="Times New Roman"/>
          <w:color w:val="191919"/>
          <w:sz w:val="22"/>
          <w:szCs w:val="22"/>
          <w:shd w:val="clear" w:color="auto" w:fill="FFFFFF"/>
          <w:vertAlign w:val="superscript"/>
          <w:lang w:eastAsia="en-GB"/>
        </w:rPr>
        <w:t>st</w:t>
      </w:r>
      <w:r>
        <w:rPr>
          <w:rFonts w:eastAsia="Times New Roman" w:cs="Times New Roman"/>
          <w:color w:val="191919"/>
          <w:sz w:val="22"/>
          <w:szCs w:val="22"/>
          <w:shd w:val="clear" w:color="auto" w:fill="FFFFFF"/>
          <w:lang w:eastAsia="en-GB"/>
        </w:rPr>
        <w:t xml:space="preserve"> May 2017</w:t>
      </w:r>
    </w:p>
    <w:p w14:paraId="62B4661A" w14:textId="779F3526" w:rsidR="009A1C20" w:rsidRDefault="009A1C20" w:rsidP="00246B30">
      <w:pPr>
        <w:rPr>
          <w:rFonts w:eastAsia="Times New Roman" w:cs="Times New Roman"/>
          <w:color w:val="191919"/>
          <w:sz w:val="22"/>
          <w:szCs w:val="22"/>
          <w:shd w:val="clear" w:color="auto" w:fill="FFFFFF"/>
          <w:lang w:eastAsia="en-GB"/>
        </w:rPr>
      </w:pPr>
      <w:r>
        <w:rPr>
          <w:rFonts w:eastAsia="Times New Roman" w:cs="Times New Roman"/>
          <w:color w:val="191919"/>
          <w:sz w:val="22"/>
          <w:szCs w:val="22"/>
          <w:shd w:val="clear" w:color="auto" w:fill="FFFFFF"/>
          <w:lang w:eastAsia="en-GB"/>
        </w:rPr>
        <w:t xml:space="preserve">Venues - </w:t>
      </w:r>
      <w:r>
        <w:rPr>
          <w:rFonts w:eastAsia="Times New Roman" w:cs="Times New Roman"/>
          <w:color w:val="191919"/>
          <w:sz w:val="22"/>
          <w:szCs w:val="22"/>
          <w:shd w:val="clear" w:color="auto" w:fill="FFFFFF"/>
          <w:lang w:eastAsia="en-GB"/>
        </w:rPr>
        <w:tab/>
        <w:t>Hull City Hall, Jubilee Church, Gate No.5, Fruit, Mortimer Suite, Queens Hall</w:t>
      </w:r>
    </w:p>
    <w:p w14:paraId="123057EB" w14:textId="77777777" w:rsidR="009A1C20" w:rsidRDefault="009A1C20" w:rsidP="00246B30">
      <w:pPr>
        <w:rPr>
          <w:rFonts w:eastAsia="Times New Roman" w:cs="Times New Roman"/>
          <w:color w:val="191919"/>
          <w:sz w:val="22"/>
          <w:szCs w:val="22"/>
          <w:shd w:val="clear" w:color="auto" w:fill="FFFFFF"/>
          <w:lang w:eastAsia="en-GB"/>
        </w:rPr>
      </w:pPr>
    </w:p>
    <w:p w14:paraId="31C6F854" w14:textId="3A7CF16C" w:rsidR="009A1C20" w:rsidRDefault="009A1C20" w:rsidP="00246B30">
      <w:pPr>
        <w:rPr>
          <w:rFonts w:eastAsia="Times New Roman" w:cs="Times New Roman"/>
          <w:color w:val="191919"/>
          <w:sz w:val="22"/>
          <w:szCs w:val="22"/>
          <w:shd w:val="clear" w:color="auto" w:fill="FFFFFF"/>
          <w:lang w:eastAsia="en-GB"/>
        </w:rPr>
      </w:pPr>
      <w:r>
        <w:rPr>
          <w:rFonts w:eastAsia="Times New Roman" w:cs="Times New Roman"/>
          <w:color w:val="191919"/>
          <w:sz w:val="22"/>
          <w:szCs w:val="22"/>
          <w:shd w:val="clear" w:color="auto" w:fill="FFFFFF"/>
          <w:lang w:eastAsia="en-GB"/>
        </w:rPr>
        <w:t>Project Narrative</w:t>
      </w:r>
    </w:p>
    <w:p w14:paraId="1669FDAC" w14:textId="77777777" w:rsidR="009A1C20" w:rsidRDefault="009A1C20" w:rsidP="00246B30">
      <w:pPr>
        <w:rPr>
          <w:rFonts w:eastAsia="Times New Roman" w:cs="Times New Roman"/>
          <w:color w:val="191919"/>
          <w:sz w:val="22"/>
          <w:szCs w:val="22"/>
          <w:shd w:val="clear" w:color="auto" w:fill="FFFFFF"/>
          <w:lang w:eastAsia="en-GB"/>
        </w:rPr>
      </w:pPr>
    </w:p>
    <w:p w14:paraId="0324EBD6" w14:textId="77777777" w:rsidR="00246B30" w:rsidRPr="00246B30" w:rsidRDefault="00246B30" w:rsidP="00246B30">
      <w:pPr>
        <w:rPr>
          <w:rFonts w:eastAsia="Times New Roman" w:cs="Times New Roman"/>
          <w:sz w:val="22"/>
          <w:szCs w:val="22"/>
          <w:lang w:eastAsia="en-GB"/>
        </w:rPr>
      </w:pPr>
      <w:r w:rsidRPr="00246B30">
        <w:rPr>
          <w:rFonts w:eastAsia="Times New Roman" w:cs="Times New Roman"/>
          <w:color w:val="191919"/>
          <w:sz w:val="22"/>
          <w:szCs w:val="22"/>
          <w:shd w:val="clear" w:color="auto" w:fill="FFFFFF"/>
          <w:lang w:eastAsia="en-GB"/>
        </w:rPr>
        <w:t>To celebrate Hull’s Nordic links, singer-songwriter John Grant has invited a glorious line-up of artists to the city to create a small, boutique festival with an exciting music programme offering an intimate experience for a limited audience of only 1,500 people. The four-day festival will explore audio adventures, surprise collaborations, and remarkable sound experiments unlike anything else the city has seen before.</w:t>
      </w:r>
    </w:p>
    <w:p w14:paraId="0AFAE6D4" w14:textId="77777777" w:rsidR="00246B30" w:rsidRDefault="00246B30" w:rsidP="00246B30">
      <w:pPr>
        <w:rPr>
          <w:b/>
        </w:rPr>
      </w:pPr>
    </w:p>
    <w:p w14:paraId="7E0D250A" w14:textId="77777777" w:rsidR="009A1C20" w:rsidRDefault="009A1C20" w:rsidP="009A1C20">
      <w:pPr>
        <w:pStyle w:val="NoSpacing"/>
        <w:rPr>
          <w:sz w:val="22"/>
          <w:lang w:eastAsia="en-GB"/>
        </w:rPr>
      </w:pPr>
      <w:r w:rsidRPr="009A1C20">
        <w:rPr>
          <w:sz w:val="22"/>
          <w:lang w:eastAsia="en-GB"/>
        </w:rPr>
        <w:t>The most exciting and innovative musicians from Scandinavia and Iceland are heading to the UK for a four-day live music festival like no other.</w:t>
      </w:r>
    </w:p>
    <w:p w14:paraId="0E8FC9C7" w14:textId="77777777" w:rsidR="009A1C20" w:rsidRPr="009A1C20" w:rsidRDefault="009A1C20" w:rsidP="009A1C20">
      <w:pPr>
        <w:pStyle w:val="NoSpacing"/>
        <w:rPr>
          <w:sz w:val="22"/>
          <w:lang w:eastAsia="en-GB"/>
        </w:rPr>
      </w:pPr>
    </w:p>
    <w:p w14:paraId="5952F82D" w14:textId="77777777" w:rsidR="009A1C20" w:rsidRPr="009A1C20" w:rsidRDefault="009A1C20" w:rsidP="009A1C20">
      <w:pPr>
        <w:pStyle w:val="NoSpacing"/>
        <w:rPr>
          <w:sz w:val="22"/>
          <w:lang w:eastAsia="en-GB"/>
        </w:rPr>
      </w:pPr>
      <w:r w:rsidRPr="009A1C20">
        <w:rPr>
          <w:sz w:val="22"/>
          <w:lang w:eastAsia="en-GB"/>
        </w:rPr>
        <w:t>Critically acclaimed singer-songwriter John Grant gathers some of today’s most exciting musicians, including </w:t>
      </w:r>
      <w:proofErr w:type="spellStart"/>
      <w:r w:rsidRPr="009A1C20">
        <w:rPr>
          <w:sz w:val="22"/>
          <w:lang w:eastAsia="en-GB"/>
        </w:rPr>
        <w:t>GusGus</w:t>
      </w:r>
      <w:proofErr w:type="spellEnd"/>
      <w:r w:rsidRPr="009A1C20">
        <w:rPr>
          <w:sz w:val="22"/>
          <w:lang w:eastAsia="en-GB"/>
        </w:rPr>
        <w:t>, Susanne </w:t>
      </w:r>
      <w:proofErr w:type="spellStart"/>
      <w:r w:rsidRPr="009A1C20">
        <w:rPr>
          <w:sz w:val="22"/>
          <w:lang w:eastAsia="en-GB"/>
        </w:rPr>
        <w:t>Sundfør</w:t>
      </w:r>
      <w:proofErr w:type="spellEnd"/>
      <w:r w:rsidRPr="009A1C20">
        <w:rPr>
          <w:sz w:val="22"/>
          <w:lang w:eastAsia="en-GB"/>
        </w:rPr>
        <w:t>, </w:t>
      </w:r>
      <w:proofErr w:type="spellStart"/>
      <w:r w:rsidRPr="009A1C20">
        <w:rPr>
          <w:sz w:val="22"/>
          <w:lang w:eastAsia="en-GB"/>
        </w:rPr>
        <w:t>Lindstrøm</w:t>
      </w:r>
      <w:proofErr w:type="spellEnd"/>
      <w:r w:rsidRPr="009A1C20">
        <w:rPr>
          <w:sz w:val="22"/>
          <w:lang w:eastAsia="en-GB"/>
        </w:rPr>
        <w:t>, </w:t>
      </w:r>
      <w:proofErr w:type="spellStart"/>
      <w:r w:rsidRPr="009A1C20">
        <w:rPr>
          <w:sz w:val="22"/>
          <w:lang w:eastAsia="en-GB"/>
        </w:rPr>
        <w:t>Sóley</w:t>
      </w:r>
      <w:proofErr w:type="spellEnd"/>
      <w:r w:rsidRPr="009A1C20">
        <w:rPr>
          <w:sz w:val="22"/>
          <w:lang w:eastAsia="en-GB"/>
        </w:rPr>
        <w:t>, </w:t>
      </w:r>
      <w:proofErr w:type="spellStart"/>
      <w:r w:rsidRPr="009A1C20">
        <w:rPr>
          <w:sz w:val="22"/>
          <w:lang w:eastAsia="en-GB"/>
        </w:rPr>
        <w:t>Sykur</w:t>
      </w:r>
      <w:proofErr w:type="spellEnd"/>
      <w:r w:rsidRPr="009A1C20">
        <w:rPr>
          <w:sz w:val="22"/>
          <w:lang w:eastAsia="en-GB"/>
        </w:rPr>
        <w:t>, </w:t>
      </w:r>
      <w:proofErr w:type="spellStart"/>
      <w:r w:rsidRPr="009A1C20">
        <w:rPr>
          <w:sz w:val="22"/>
          <w:lang w:eastAsia="en-GB"/>
        </w:rPr>
        <w:t>Prins</w:t>
      </w:r>
      <w:proofErr w:type="spellEnd"/>
      <w:r w:rsidRPr="009A1C20">
        <w:rPr>
          <w:sz w:val="22"/>
          <w:lang w:eastAsia="en-GB"/>
        </w:rPr>
        <w:t> </w:t>
      </w:r>
      <w:proofErr w:type="spellStart"/>
      <w:r w:rsidRPr="009A1C20">
        <w:rPr>
          <w:sz w:val="22"/>
          <w:lang w:eastAsia="en-GB"/>
        </w:rPr>
        <w:t>Póló</w:t>
      </w:r>
      <w:proofErr w:type="spellEnd"/>
      <w:r w:rsidRPr="009A1C20">
        <w:rPr>
          <w:sz w:val="22"/>
          <w:lang w:eastAsia="en-GB"/>
        </w:rPr>
        <w:t>, Nordic Affect, </w:t>
      </w:r>
      <w:proofErr w:type="spellStart"/>
      <w:r w:rsidRPr="009A1C20">
        <w:rPr>
          <w:sz w:val="22"/>
          <w:lang w:eastAsia="en-GB"/>
        </w:rPr>
        <w:t>Ragga</w:t>
      </w:r>
      <w:proofErr w:type="spellEnd"/>
      <w:r w:rsidRPr="009A1C20">
        <w:rPr>
          <w:sz w:val="22"/>
          <w:lang w:eastAsia="en-GB"/>
        </w:rPr>
        <w:t> </w:t>
      </w:r>
      <w:proofErr w:type="spellStart"/>
      <w:r w:rsidRPr="009A1C20">
        <w:rPr>
          <w:sz w:val="22"/>
          <w:lang w:eastAsia="en-GB"/>
        </w:rPr>
        <w:t>Gisla</w:t>
      </w:r>
      <w:proofErr w:type="spellEnd"/>
      <w:r w:rsidRPr="009A1C20">
        <w:rPr>
          <w:sz w:val="22"/>
          <w:lang w:eastAsia="en-GB"/>
        </w:rPr>
        <w:t>, </w:t>
      </w:r>
      <w:proofErr w:type="spellStart"/>
      <w:r w:rsidRPr="009A1C20">
        <w:rPr>
          <w:sz w:val="22"/>
          <w:lang w:eastAsia="en-GB"/>
        </w:rPr>
        <w:t>Fufanu</w:t>
      </w:r>
      <w:proofErr w:type="spellEnd"/>
      <w:r w:rsidRPr="009A1C20">
        <w:rPr>
          <w:sz w:val="22"/>
          <w:lang w:eastAsia="en-GB"/>
        </w:rPr>
        <w:t>, </w:t>
      </w:r>
      <w:proofErr w:type="spellStart"/>
      <w:r w:rsidRPr="009A1C20">
        <w:rPr>
          <w:sz w:val="22"/>
          <w:lang w:eastAsia="en-GB"/>
        </w:rPr>
        <w:t>Ghostigital</w:t>
      </w:r>
      <w:proofErr w:type="spellEnd"/>
      <w:r w:rsidRPr="009A1C20">
        <w:rPr>
          <w:sz w:val="22"/>
          <w:lang w:eastAsia="en-GB"/>
        </w:rPr>
        <w:t> and more for one of the most thrilling events of the year.</w:t>
      </w:r>
    </w:p>
    <w:p w14:paraId="3D3C8753" w14:textId="77777777" w:rsidR="009A1C20" w:rsidRDefault="009A1C20" w:rsidP="009A1C20">
      <w:pPr>
        <w:pStyle w:val="NoSpacing"/>
        <w:rPr>
          <w:sz w:val="22"/>
          <w:lang w:eastAsia="en-GB"/>
        </w:rPr>
      </w:pPr>
    </w:p>
    <w:p w14:paraId="5F07C6D0" w14:textId="596E701F" w:rsidR="009A1C20" w:rsidRDefault="009A1C20" w:rsidP="009A1C20">
      <w:pPr>
        <w:pStyle w:val="NoSpacing"/>
        <w:rPr>
          <w:sz w:val="22"/>
          <w:lang w:eastAsia="en-GB"/>
        </w:rPr>
      </w:pPr>
      <w:r w:rsidRPr="009A1C20">
        <w:rPr>
          <w:sz w:val="22"/>
          <w:lang w:eastAsia="en-GB"/>
        </w:rPr>
        <w:t>Produced by innovative arts organisation </w:t>
      </w:r>
      <w:r>
        <w:rPr>
          <w:sz w:val="22"/>
          <w:lang w:eastAsia="en-GB"/>
        </w:rPr>
        <w:t>Curated Place</w:t>
      </w:r>
      <w:r w:rsidRPr="009A1C20">
        <w:rPr>
          <w:sz w:val="22"/>
          <w:lang w:eastAsia="en-GB"/>
        </w:rPr>
        <w:t xml:space="preserve"> this unmissable showcase of Nordic talent features surprise collaborations and remarkable sound experiments alongside an exclusive live set by John Grant himself.</w:t>
      </w:r>
    </w:p>
    <w:p w14:paraId="7CD0298D" w14:textId="77777777" w:rsidR="009A1C20" w:rsidRDefault="009A1C20" w:rsidP="009A1C20">
      <w:pPr>
        <w:pStyle w:val="NoSpacing"/>
        <w:rPr>
          <w:sz w:val="22"/>
          <w:lang w:eastAsia="en-GB"/>
        </w:rPr>
      </w:pPr>
    </w:p>
    <w:p w14:paraId="58D713B0" w14:textId="730A4680" w:rsidR="009A1C20" w:rsidRDefault="00281E0D" w:rsidP="009A1C20">
      <w:pPr>
        <w:pStyle w:val="NoSpacing"/>
        <w:rPr>
          <w:sz w:val="22"/>
          <w:lang w:eastAsia="en-GB"/>
        </w:rPr>
      </w:pPr>
      <w:r>
        <w:rPr>
          <w:sz w:val="22"/>
          <w:lang w:eastAsia="en-GB"/>
        </w:rPr>
        <w:t>Website -</w:t>
      </w:r>
      <w:r>
        <w:rPr>
          <w:sz w:val="22"/>
          <w:lang w:eastAsia="en-GB"/>
        </w:rPr>
        <w:tab/>
      </w:r>
      <w:hyperlink r:id="rId11" w:history="1">
        <w:r w:rsidRPr="005E2145">
          <w:rPr>
            <w:rStyle w:val="Hyperlink"/>
            <w:sz w:val="22"/>
            <w:lang w:eastAsia="en-GB"/>
          </w:rPr>
          <w:t>https://www.hull2017.co.uk/whatson/events/john-grants-north-atlantic-flux-sounds-from-smoky-bay/</w:t>
        </w:r>
      </w:hyperlink>
    </w:p>
    <w:p w14:paraId="67670BE4" w14:textId="529D05C8" w:rsidR="00C570C8" w:rsidRDefault="00124F97" w:rsidP="00246B30">
      <w:pPr>
        <w:rPr>
          <w:b/>
        </w:rPr>
      </w:pPr>
      <w:r>
        <w:rPr>
          <w:sz w:val="22"/>
          <w:lang w:eastAsia="en-GB"/>
        </w:rPr>
        <w:br w:type="column"/>
      </w:r>
    </w:p>
    <w:p w14:paraId="774009A9" w14:textId="11AD2E83" w:rsidR="00C570C8" w:rsidRPr="00B03BFA" w:rsidRDefault="00C570C8" w:rsidP="00124F97">
      <w:pPr>
        <w:pStyle w:val="Heading1"/>
        <w:rPr>
          <w:b/>
        </w:rPr>
      </w:pPr>
      <w:bookmarkStart w:id="8" w:name="_Toc480463437"/>
      <w:r w:rsidRPr="00B03BFA">
        <w:rPr>
          <w:b/>
        </w:rPr>
        <w:t>Section 7</w:t>
      </w:r>
      <w:r w:rsidR="004C0812" w:rsidRPr="00B03BFA">
        <w:rPr>
          <w:b/>
        </w:rPr>
        <w:t xml:space="preserve"> - </w:t>
      </w:r>
      <w:r w:rsidR="004C0812" w:rsidRPr="00B03BFA">
        <w:t>Roles and Responsibilities</w:t>
      </w:r>
      <w:bookmarkEnd w:id="8"/>
    </w:p>
    <w:p w14:paraId="06EF5F52" w14:textId="77777777" w:rsidR="00C570C8" w:rsidRDefault="00C570C8" w:rsidP="00C570C8">
      <w:pPr>
        <w:jc w:val="center"/>
        <w:rPr>
          <w:b/>
        </w:rPr>
      </w:pPr>
    </w:p>
    <w:p w14:paraId="6D287350" w14:textId="4C46AD3C" w:rsidR="00844600" w:rsidRPr="00B03BFA" w:rsidRDefault="00844600" w:rsidP="00B03BFA">
      <w:pPr>
        <w:ind w:left="1080"/>
        <w:jc w:val="center"/>
        <w:rPr>
          <w:sz w:val="22"/>
          <w:szCs w:val="22"/>
        </w:rPr>
      </w:pPr>
      <w:r w:rsidRPr="00E40517">
        <w:rPr>
          <w:rFonts w:ascii="Calibri" w:hAnsi="Calibri" w:cs="Tahoma"/>
          <w:b/>
          <w:sz w:val="22"/>
          <w:szCs w:val="22"/>
        </w:rPr>
        <w:t>During the event the main contacts</w:t>
      </w:r>
      <w:r w:rsidR="00B03BFA">
        <w:rPr>
          <w:rFonts w:ascii="Calibri" w:hAnsi="Calibri" w:cs="Tahoma"/>
          <w:b/>
          <w:sz w:val="22"/>
          <w:szCs w:val="22"/>
        </w:rPr>
        <w:t xml:space="preserve"> to the event</w:t>
      </w:r>
      <w:r w:rsidRPr="00E40517">
        <w:rPr>
          <w:rFonts w:ascii="Calibri" w:hAnsi="Calibri" w:cs="Tahoma"/>
          <w:b/>
          <w:sz w:val="22"/>
          <w:szCs w:val="22"/>
        </w:rPr>
        <w:t xml:space="preserve"> organisers will be</w:t>
      </w:r>
    </w:p>
    <w:p w14:paraId="7245F2EA" w14:textId="4E31A8BB" w:rsidR="00844600" w:rsidRPr="00E40517" w:rsidRDefault="00844600" w:rsidP="00B03BFA">
      <w:pPr>
        <w:ind w:left="1080"/>
        <w:jc w:val="center"/>
        <w:rPr>
          <w:rFonts w:ascii="Calibri" w:hAnsi="Calibri" w:cs="Tahoma"/>
          <w:b/>
          <w:sz w:val="22"/>
          <w:szCs w:val="22"/>
        </w:rPr>
      </w:pPr>
      <w:r w:rsidRPr="00E40517">
        <w:rPr>
          <w:rFonts w:ascii="Calibri" w:hAnsi="Calibri" w:cs="Tahoma"/>
          <w:b/>
          <w:sz w:val="22"/>
          <w:szCs w:val="22"/>
        </w:rPr>
        <w:t xml:space="preserve">Andy Brydon +44 7774 115 647 and </w:t>
      </w:r>
      <w:r>
        <w:rPr>
          <w:rFonts w:ascii="Calibri" w:hAnsi="Calibri" w:cs="Tahoma"/>
          <w:b/>
          <w:sz w:val="22"/>
          <w:szCs w:val="22"/>
        </w:rPr>
        <w:t>Chris Carney</w:t>
      </w:r>
      <w:r w:rsidRPr="00E40517">
        <w:rPr>
          <w:rFonts w:ascii="Calibri" w:hAnsi="Calibri" w:cs="Tahoma"/>
          <w:b/>
          <w:sz w:val="22"/>
          <w:szCs w:val="22"/>
        </w:rPr>
        <w:t xml:space="preserve"> +44 </w:t>
      </w:r>
      <w:r>
        <w:rPr>
          <w:rFonts w:ascii="Calibri" w:hAnsi="Calibri" w:cs="Tahoma"/>
          <w:b/>
          <w:sz w:val="22"/>
          <w:szCs w:val="22"/>
        </w:rPr>
        <w:t>7743 432 129</w:t>
      </w:r>
    </w:p>
    <w:p w14:paraId="0084F153" w14:textId="77777777" w:rsidR="00844600" w:rsidRDefault="00844600" w:rsidP="00844600">
      <w:pPr>
        <w:rPr>
          <w:rFonts w:ascii="Calibri" w:hAnsi="Calibri" w:cs="Tahoma"/>
          <w:sz w:val="22"/>
          <w:szCs w:val="22"/>
        </w:rPr>
      </w:pPr>
    </w:p>
    <w:p w14:paraId="072AA970" w14:textId="77777777" w:rsidR="00844600" w:rsidRPr="004C0812" w:rsidRDefault="00844600" w:rsidP="00844600">
      <w:pPr>
        <w:rPr>
          <w:rFonts w:ascii="Calibri" w:hAnsi="Calibri" w:cs="Tahoma"/>
          <w:sz w:val="22"/>
          <w:szCs w:val="22"/>
          <w:u w:val="single"/>
        </w:rPr>
      </w:pPr>
      <w:r w:rsidRPr="004C0812">
        <w:rPr>
          <w:rFonts w:ascii="Calibri" w:hAnsi="Calibri" w:cs="Tahoma"/>
          <w:sz w:val="22"/>
          <w:szCs w:val="22"/>
          <w:u w:val="single"/>
        </w:rPr>
        <w:t>The Client</w:t>
      </w:r>
    </w:p>
    <w:p w14:paraId="0AB2EE95" w14:textId="77777777" w:rsidR="00844600" w:rsidRDefault="00844600" w:rsidP="00844600">
      <w:pPr>
        <w:rPr>
          <w:rFonts w:ascii="Calibri" w:hAnsi="Calibri" w:cs="Tahoma"/>
          <w:b/>
          <w:sz w:val="22"/>
          <w:szCs w:val="22"/>
          <w:u w:val="single"/>
        </w:rPr>
      </w:pPr>
    </w:p>
    <w:p w14:paraId="0D776E49" w14:textId="00094C05" w:rsidR="00844600" w:rsidRDefault="00844600" w:rsidP="00844600">
      <w:pPr>
        <w:rPr>
          <w:rFonts w:ascii="Calibri" w:hAnsi="Calibri" w:cs="Tahoma"/>
          <w:sz w:val="22"/>
          <w:szCs w:val="22"/>
          <w:lang w:val="en-US"/>
        </w:rPr>
      </w:pPr>
      <w:r>
        <w:rPr>
          <w:rFonts w:ascii="Calibri" w:hAnsi="Calibri" w:cs="Tahoma"/>
          <w:sz w:val="22"/>
          <w:szCs w:val="22"/>
          <w:lang w:val="en-US"/>
        </w:rPr>
        <w:t>The client is Hull 2017 UK City of Culture. The team will work directly with the contractor to deliver the display within the aims, content, budget and resources for the event, delivering the following remit: -</w:t>
      </w:r>
    </w:p>
    <w:p w14:paraId="39CE9F6E" w14:textId="77777777" w:rsidR="00844600" w:rsidRDefault="00844600" w:rsidP="00844600">
      <w:pPr>
        <w:rPr>
          <w:rFonts w:ascii="Calibri" w:hAnsi="Calibri" w:cs="Tahoma"/>
          <w:sz w:val="22"/>
          <w:szCs w:val="22"/>
          <w:lang w:val="en-US"/>
        </w:rPr>
      </w:pPr>
    </w:p>
    <w:p w14:paraId="46C703EF" w14:textId="0AE5B687" w:rsidR="00844600" w:rsidRDefault="00844600" w:rsidP="00844600">
      <w:pPr>
        <w:numPr>
          <w:ilvl w:val="0"/>
          <w:numId w:val="3"/>
        </w:numPr>
        <w:ind w:left="720"/>
        <w:rPr>
          <w:rFonts w:ascii="Calibri" w:hAnsi="Calibri" w:cs="Tahoma"/>
          <w:sz w:val="22"/>
          <w:szCs w:val="22"/>
          <w:lang w:val="en-US"/>
        </w:rPr>
      </w:pPr>
      <w:r>
        <w:rPr>
          <w:rFonts w:ascii="Calibri" w:hAnsi="Calibri" w:cs="Tahoma"/>
          <w:sz w:val="22"/>
          <w:szCs w:val="22"/>
          <w:lang w:val="en-US"/>
        </w:rPr>
        <w:t>Oversee and co-ordinate the planning and delivery of John Grant’s North Atlantic Flux – Sounds from Smoky Bay.</w:t>
      </w:r>
    </w:p>
    <w:p w14:paraId="5BEEB633" w14:textId="77777777" w:rsidR="00844600" w:rsidRDefault="00844600" w:rsidP="00844600">
      <w:pPr>
        <w:numPr>
          <w:ilvl w:val="0"/>
          <w:numId w:val="3"/>
        </w:numPr>
        <w:ind w:left="720"/>
        <w:rPr>
          <w:rFonts w:ascii="Calibri" w:hAnsi="Calibri" w:cs="Tahoma"/>
          <w:sz w:val="22"/>
          <w:szCs w:val="22"/>
          <w:lang w:val="en-US"/>
        </w:rPr>
      </w:pPr>
      <w:r>
        <w:rPr>
          <w:rFonts w:ascii="Calibri" w:hAnsi="Calibri" w:cs="Tahoma"/>
          <w:sz w:val="22"/>
          <w:szCs w:val="22"/>
          <w:lang w:val="en-US"/>
        </w:rPr>
        <w:t>Co-ordinate communication between partners.</w:t>
      </w:r>
    </w:p>
    <w:p w14:paraId="6FD09C37" w14:textId="537D42C0" w:rsidR="00844600" w:rsidRPr="00AA76A3" w:rsidRDefault="00844600" w:rsidP="00844600">
      <w:pPr>
        <w:numPr>
          <w:ilvl w:val="0"/>
          <w:numId w:val="3"/>
        </w:numPr>
        <w:ind w:left="720"/>
        <w:rPr>
          <w:rFonts w:ascii="Calibri" w:hAnsi="Calibri" w:cs="Tahoma"/>
          <w:sz w:val="22"/>
          <w:szCs w:val="22"/>
          <w:lang w:val="en-US"/>
        </w:rPr>
      </w:pPr>
      <w:r>
        <w:rPr>
          <w:rFonts w:ascii="Calibri" w:hAnsi="Calibri" w:cs="Tahoma"/>
          <w:sz w:val="22"/>
          <w:szCs w:val="22"/>
          <w:lang w:val="en-US"/>
        </w:rPr>
        <w:t xml:space="preserve">Promote the Event through Hull 2017 UK City of Culture Marketing communicating content and timings through </w:t>
      </w:r>
      <w:proofErr w:type="gramStart"/>
      <w:r>
        <w:rPr>
          <w:rFonts w:ascii="Calibri" w:hAnsi="Calibri" w:cs="Tahoma"/>
          <w:sz w:val="22"/>
          <w:szCs w:val="22"/>
          <w:lang w:val="en-US"/>
        </w:rPr>
        <w:t>a number of</w:t>
      </w:r>
      <w:proofErr w:type="gramEnd"/>
      <w:r>
        <w:rPr>
          <w:rFonts w:ascii="Calibri" w:hAnsi="Calibri" w:cs="Tahoma"/>
          <w:sz w:val="22"/>
          <w:szCs w:val="22"/>
          <w:lang w:val="en-US"/>
        </w:rPr>
        <w:t xml:space="preserve"> channels.</w:t>
      </w:r>
    </w:p>
    <w:p w14:paraId="3105D415" w14:textId="77777777" w:rsidR="00844600" w:rsidRDefault="00844600" w:rsidP="00844600">
      <w:pPr>
        <w:rPr>
          <w:rFonts w:ascii="Calibri" w:hAnsi="Calibri" w:cs="Tahoma"/>
          <w:sz w:val="22"/>
          <w:szCs w:val="22"/>
          <w:lang w:val="en-US"/>
        </w:rPr>
      </w:pPr>
    </w:p>
    <w:p w14:paraId="47A5E4E6" w14:textId="77777777" w:rsidR="00844600" w:rsidRDefault="00844600" w:rsidP="00844600">
      <w:pPr>
        <w:rPr>
          <w:rFonts w:ascii="Calibri" w:hAnsi="Calibri" w:cs="Tahoma"/>
          <w:sz w:val="22"/>
          <w:szCs w:val="22"/>
          <w:lang w:val="en-US"/>
        </w:rPr>
      </w:pPr>
    </w:p>
    <w:p w14:paraId="424B1908" w14:textId="77777777" w:rsidR="00844600" w:rsidRPr="004C0812" w:rsidRDefault="00844600" w:rsidP="00844600">
      <w:pPr>
        <w:rPr>
          <w:rFonts w:ascii="Calibri" w:hAnsi="Calibri" w:cs="Tahoma"/>
          <w:sz w:val="22"/>
          <w:szCs w:val="22"/>
          <w:u w:val="single"/>
          <w:lang w:val="en-US"/>
        </w:rPr>
      </w:pPr>
      <w:r w:rsidRPr="004C0812">
        <w:rPr>
          <w:rFonts w:ascii="Calibri" w:hAnsi="Calibri" w:cs="Tahoma"/>
          <w:sz w:val="22"/>
          <w:szCs w:val="22"/>
          <w:u w:val="single"/>
          <w:lang w:val="en-US"/>
        </w:rPr>
        <w:t xml:space="preserve">The Contracted Event </w:t>
      </w:r>
      <w:proofErr w:type="spellStart"/>
      <w:r w:rsidRPr="004C0812">
        <w:rPr>
          <w:rFonts w:ascii="Calibri" w:hAnsi="Calibri" w:cs="Tahoma"/>
          <w:sz w:val="22"/>
          <w:szCs w:val="22"/>
          <w:u w:val="single"/>
          <w:lang w:val="en-US"/>
        </w:rPr>
        <w:t>Organiser</w:t>
      </w:r>
      <w:proofErr w:type="spellEnd"/>
    </w:p>
    <w:p w14:paraId="560C1AB3" w14:textId="77777777" w:rsidR="00844600" w:rsidRDefault="00844600" w:rsidP="00844600">
      <w:pPr>
        <w:rPr>
          <w:rFonts w:ascii="Calibri" w:hAnsi="Calibri" w:cs="Tahoma"/>
          <w:b/>
          <w:sz w:val="22"/>
          <w:szCs w:val="22"/>
          <w:u w:val="single"/>
          <w:lang w:val="en-US"/>
        </w:rPr>
      </w:pPr>
    </w:p>
    <w:p w14:paraId="29693A38" w14:textId="74423405" w:rsidR="00844600" w:rsidRDefault="00844600" w:rsidP="00844600">
      <w:pPr>
        <w:rPr>
          <w:rFonts w:ascii="Calibri" w:hAnsi="Calibri" w:cs="Tahoma"/>
          <w:b/>
          <w:sz w:val="22"/>
          <w:szCs w:val="22"/>
          <w:u w:val="single"/>
          <w:lang w:val="en-US"/>
        </w:rPr>
      </w:pPr>
      <w:r>
        <w:rPr>
          <w:rFonts w:ascii="Calibri" w:hAnsi="Calibri" w:cs="Tahoma"/>
          <w:sz w:val="22"/>
          <w:szCs w:val="22"/>
        </w:rPr>
        <w:t>The contracted event organiser is Curated Place who have been commissioned by Hull 2017 UK City of Culture to deliver John Grant’s North Atlantic Flux – Sounds from Smoky Bay, ensure there is an adequate communication system in place to manage the event, ensure adequate first aid cover for the event including build and derig, manage the event sites during the three phases of the event (build, live &amp; derig), maintain overall responsibility for the strategic and operational management of the event. CP’s remit includes: -</w:t>
      </w:r>
    </w:p>
    <w:p w14:paraId="44EB2D1E"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Co-ordinate the installation and derig of all presentations.</w:t>
      </w:r>
    </w:p>
    <w:p w14:paraId="52209FF2"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Manage the enforcement for all health &amp; safety issues.</w:t>
      </w:r>
    </w:p>
    <w:p w14:paraId="48A4E5A0"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Maintain Event Manual and correlate risk assessment materials.</w:t>
      </w:r>
    </w:p>
    <w:p w14:paraId="7909F560"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Assess and manage crowd management at event location, ensuring suitable first aid and medical provision.</w:t>
      </w:r>
    </w:p>
    <w:p w14:paraId="0E17644E"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Providing a risk assessment for all activity.</w:t>
      </w:r>
    </w:p>
    <w:p w14:paraId="326FC4B3" w14:textId="77777777" w:rsidR="00844600" w:rsidRDefault="00844600" w:rsidP="00844600">
      <w:pPr>
        <w:numPr>
          <w:ilvl w:val="0"/>
          <w:numId w:val="4"/>
        </w:numPr>
        <w:rPr>
          <w:rFonts w:ascii="Calibri" w:hAnsi="Calibri" w:cs="Tahoma"/>
          <w:sz w:val="22"/>
          <w:szCs w:val="22"/>
        </w:rPr>
      </w:pPr>
      <w:r>
        <w:rPr>
          <w:rFonts w:ascii="Calibri" w:hAnsi="Calibri" w:cs="Tahoma"/>
          <w:sz w:val="22"/>
          <w:szCs w:val="22"/>
        </w:rPr>
        <w:t xml:space="preserve">Provide Public Liability insurance certificate. </w:t>
      </w:r>
    </w:p>
    <w:p w14:paraId="04D9E1FF" w14:textId="77777777" w:rsidR="00844600" w:rsidRDefault="00844600" w:rsidP="00844600">
      <w:pPr>
        <w:numPr>
          <w:ilvl w:val="0"/>
          <w:numId w:val="4"/>
        </w:numPr>
        <w:rPr>
          <w:rFonts w:ascii="Calibri" w:hAnsi="Calibri" w:cs="Tahoma"/>
          <w:sz w:val="22"/>
          <w:szCs w:val="22"/>
          <w:lang w:val="en-US"/>
        </w:rPr>
      </w:pPr>
      <w:r>
        <w:rPr>
          <w:rFonts w:ascii="Calibri" w:hAnsi="Calibri" w:cs="Tahoma"/>
          <w:sz w:val="22"/>
          <w:szCs w:val="22"/>
          <w:lang w:val="en-US"/>
        </w:rPr>
        <w:t xml:space="preserve">Apply for and implement all necessary traffic management regulations and temporary signage relevant to the </w:t>
      </w:r>
      <w:proofErr w:type="spellStart"/>
      <w:r>
        <w:rPr>
          <w:rFonts w:ascii="Calibri" w:hAnsi="Calibri" w:cs="Tahoma"/>
          <w:sz w:val="22"/>
          <w:szCs w:val="22"/>
          <w:lang w:val="en-US"/>
        </w:rPr>
        <w:t>programme</w:t>
      </w:r>
      <w:proofErr w:type="spellEnd"/>
      <w:r>
        <w:rPr>
          <w:rFonts w:ascii="Calibri" w:hAnsi="Calibri" w:cs="Tahoma"/>
          <w:sz w:val="22"/>
          <w:szCs w:val="22"/>
          <w:lang w:val="en-US"/>
        </w:rPr>
        <w:t xml:space="preserve">. </w:t>
      </w:r>
    </w:p>
    <w:p w14:paraId="35BF9462" w14:textId="0D44B8D4" w:rsidR="00844600" w:rsidRDefault="00844600" w:rsidP="00844600">
      <w:pPr>
        <w:numPr>
          <w:ilvl w:val="0"/>
          <w:numId w:val="4"/>
        </w:numPr>
        <w:rPr>
          <w:rFonts w:ascii="Calibri" w:hAnsi="Calibri" w:cs="Tahoma"/>
          <w:sz w:val="22"/>
          <w:szCs w:val="22"/>
          <w:lang w:val="en-US"/>
        </w:rPr>
      </w:pPr>
      <w:r>
        <w:rPr>
          <w:rFonts w:ascii="Calibri" w:hAnsi="Calibri" w:cs="Tahoma"/>
          <w:sz w:val="22"/>
          <w:szCs w:val="22"/>
          <w:lang w:val="en-US"/>
        </w:rPr>
        <w:t>Negotiate with venue owners for use of sites.</w:t>
      </w:r>
    </w:p>
    <w:p w14:paraId="11AC358B" w14:textId="77777777" w:rsidR="00844600" w:rsidRDefault="00844600" w:rsidP="00844600">
      <w:pPr>
        <w:ind w:left="720"/>
        <w:rPr>
          <w:rFonts w:ascii="Calibri" w:hAnsi="Calibri" w:cs="Tahoma"/>
          <w:sz w:val="22"/>
          <w:szCs w:val="22"/>
        </w:rPr>
      </w:pPr>
    </w:p>
    <w:p w14:paraId="4F161620" w14:textId="77777777" w:rsidR="00844600" w:rsidRDefault="00844600" w:rsidP="00844600">
      <w:pPr>
        <w:rPr>
          <w:rFonts w:ascii="Calibri" w:hAnsi="Calibri" w:cs="Tahoma"/>
          <w:sz w:val="22"/>
          <w:szCs w:val="22"/>
        </w:rPr>
      </w:pPr>
    </w:p>
    <w:p w14:paraId="5F222355" w14:textId="3DBCFB01" w:rsidR="00844600" w:rsidRPr="004C0812" w:rsidRDefault="000925D4" w:rsidP="00B03BFA">
      <w:pPr>
        <w:rPr>
          <w:rFonts w:ascii="Calibri" w:hAnsi="Calibri" w:cs="Tahoma"/>
          <w:sz w:val="22"/>
          <w:szCs w:val="22"/>
          <w:u w:val="single"/>
        </w:rPr>
      </w:pPr>
      <w:r w:rsidRPr="004C0812">
        <w:rPr>
          <w:rFonts w:ascii="Calibri" w:hAnsi="Calibri" w:cs="Tahoma"/>
          <w:sz w:val="22"/>
          <w:szCs w:val="22"/>
          <w:u w:val="single"/>
        </w:rPr>
        <w:t xml:space="preserve">Security </w:t>
      </w:r>
      <w:r w:rsidR="00844600" w:rsidRPr="004C0812">
        <w:rPr>
          <w:rFonts w:ascii="Calibri" w:hAnsi="Calibri" w:cs="Tahoma"/>
          <w:sz w:val="22"/>
          <w:szCs w:val="22"/>
          <w:u w:val="single"/>
        </w:rPr>
        <w:t xml:space="preserve">Stewarding </w:t>
      </w:r>
    </w:p>
    <w:p w14:paraId="10420947" w14:textId="77777777" w:rsidR="00844600" w:rsidRDefault="00844600" w:rsidP="00844600">
      <w:pPr>
        <w:ind w:left="57"/>
        <w:rPr>
          <w:rFonts w:ascii="Calibri" w:hAnsi="Calibri" w:cs="Tahoma"/>
          <w:b/>
          <w:sz w:val="22"/>
          <w:szCs w:val="22"/>
          <w:u w:val="single"/>
        </w:rPr>
      </w:pPr>
    </w:p>
    <w:p w14:paraId="32E64E5A" w14:textId="1E6CC75C" w:rsidR="00844600" w:rsidRPr="000925D4" w:rsidRDefault="00844600" w:rsidP="000925D4">
      <w:pPr>
        <w:ind w:left="57"/>
        <w:rPr>
          <w:rFonts w:ascii="Calibri" w:hAnsi="Calibri" w:cs="Tahoma"/>
          <w:sz w:val="22"/>
          <w:szCs w:val="22"/>
        </w:rPr>
      </w:pPr>
      <w:r>
        <w:rPr>
          <w:rFonts w:ascii="Calibri" w:hAnsi="Calibri" w:cs="Tahoma"/>
          <w:sz w:val="22"/>
          <w:szCs w:val="22"/>
        </w:rPr>
        <w:t>Due to the nature of the activity specialist crowd control stewarding will be required. Specialized Security have been appointed based on their previous experience of delivering crowd management</w:t>
      </w:r>
      <w:r w:rsidR="000925D4">
        <w:rPr>
          <w:rFonts w:ascii="Calibri" w:hAnsi="Calibri" w:cs="Tahoma"/>
          <w:sz w:val="22"/>
          <w:szCs w:val="22"/>
        </w:rPr>
        <w:t xml:space="preserve"> and security to similar events. </w:t>
      </w:r>
      <w:r>
        <w:rPr>
          <w:rFonts w:ascii="Calibri" w:hAnsi="Calibri" w:cs="Tahoma"/>
          <w:sz w:val="22"/>
          <w:szCs w:val="22"/>
        </w:rPr>
        <w:t xml:space="preserve">Event Security to provide security and stewarding on the following basis - </w:t>
      </w:r>
    </w:p>
    <w:p w14:paraId="4858B41A" w14:textId="7777777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Ensure an adequate communication network is in place for the staff deployed </w:t>
      </w:r>
    </w:p>
    <w:p w14:paraId="0E022862" w14:textId="7777777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Ensure staff are adequately trained and provided with the appropriate PPE </w:t>
      </w:r>
    </w:p>
    <w:p w14:paraId="03D3F067" w14:textId="7777777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Co-ordinate stewards to manage the event as detailed herein </w:t>
      </w:r>
    </w:p>
    <w:p w14:paraId="74BA46C1" w14:textId="3833F842"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Record all incidents, accidents and communications in a log for the </w:t>
      </w:r>
      <w:r w:rsidR="000925D4" w:rsidRPr="004C0812">
        <w:rPr>
          <w:rFonts w:asciiTheme="minorHAnsi" w:hAnsiTheme="minorHAnsi"/>
          <w:color w:val="000000"/>
          <w:sz w:val="22"/>
          <w:szCs w:val="22"/>
        </w:rPr>
        <w:t>Site</w:t>
      </w:r>
      <w:r w:rsidRPr="004C0812">
        <w:rPr>
          <w:rFonts w:asciiTheme="minorHAnsi" w:hAnsiTheme="minorHAnsi"/>
          <w:color w:val="000000"/>
          <w:sz w:val="22"/>
          <w:szCs w:val="22"/>
        </w:rPr>
        <w:t xml:space="preserve"> Manager. </w:t>
      </w:r>
    </w:p>
    <w:p w14:paraId="293941D1" w14:textId="7777777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Protect public safety </w:t>
      </w:r>
    </w:p>
    <w:p w14:paraId="149EB164" w14:textId="7777777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lastRenderedPageBreak/>
        <w:t xml:space="preserve">Provide information to the public </w:t>
      </w:r>
    </w:p>
    <w:p w14:paraId="2708013A" w14:textId="5651C7E7"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Provide intelligence to the </w:t>
      </w:r>
      <w:r w:rsidR="000925D4" w:rsidRPr="004C0812">
        <w:rPr>
          <w:rFonts w:asciiTheme="minorHAnsi" w:hAnsiTheme="minorHAnsi"/>
          <w:color w:val="000000"/>
          <w:sz w:val="22"/>
          <w:szCs w:val="22"/>
        </w:rPr>
        <w:t>Site</w:t>
      </w:r>
      <w:r w:rsidRPr="004C0812">
        <w:rPr>
          <w:rFonts w:asciiTheme="minorHAnsi" w:hAnsiTheme="minorHAnsi"/>
          <w:color w:val="000000"/>
          <w:sz w:val="22"/>
          <w:szCs w:val="22"/>
        </w:rPr>
        <w:t xml:space="preserve"> Manager </w:t>
      </w:r>
    </w:p>
    <w:p w14:paraId="7923D4E0" w14:textId="1A6ECED3" w:rsidR="00844600" w:rsidRPr="004C0812" w:rsidRDefault="00844600" w:rsidP="00844600">
      <w:pPr>
        <w:pStyle w:val="NormalWeb"/>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Monitor crowd capacities </w:t>
      </w:r>
    </w:p>
    <w:p w14:paraId="6EAA882A" w14:textId="77777777" w:rsidR="00844600" w:rsidRPr="004C0812" w:rsidRDefault="00844600" w:rsidP="00844600">
      <w:pPr>
        <w:pStyle w:val="ListParagraph"/>
        <w:numPr>
          <w:ilvl w:val="0"/>
          <w:numId w:val="6"/>
        </w:numPr>
        <w:rPr>
          <w:rFonts w:asciiTheme="minorHAnsi" w:hAnsiTheme="minorHAnsi"/>
          <w:color w:val="000000"/>
          <w:sz w:val="22"/>
          <w:szCs w:val="22"/>
        </w:rPr>
      </w:pPr>
      <w:r w:rsidRPr="004C0812">
        <w:rPr>
          <w:rFonts w:asciiTheme="minorHAnsi" w:hAnsiTheme="minorHAnsi"/>
          <w:color w:val="000000"/>
          <w:sz w:val="22"/>
          <w:szCs w:val="22"/>
        </w:rPr>
        <w:t xml:space="preserve">Manage crowd flow and react to pinch points, as required </w:t>
      </w:r>
    </w:p>
    <w:p w14:paraId="2F009311" w14:textId="77777777" w:rsidR="00844600" w:rsidRDefault="00844600" w:rsidP="00844600">
      <w:pPr>
        <w:rPr>
          <w:color w:val="000000"/>
        </w:rPr>
      </w:pPr>
    </w:p>
    <w:p w14:paraId="28012954" w14:textId="77777777" w:rsidR="000925D4" w:rsidRDefault="000925D4" w:rsidP="00844600">
      <w:pPr>
        <w:rPr>
          <w:rFonts w:ascii="Calibri" w:hAnsi="Calibri" w:cs="Tahoma"/>
          <w:sz w:val="22"/>
          <w:szCs w:val="22"/>
        </w:rPr>
      </w:pPr>
    </w:p>
    <w:p w14:paraId="4416CB5E" w14:textId="2BC4F640" w:rsidR="00844600" w:rsidRPr="00A452C7" w:rsidRDefault="00844600" w:rsidP="00844600">
      <w:pPr>
        <w:rPr>
          <w:rFonts w:ascii="Calibri" w:hAnsi="Calibri" w:cs="Tahoma"/>
          <w:bCs/>
          <w:sz w:val="22"/>
          <w:szCs w:val="22"/>
          <w:u w:val="single"/>
          <w:lang w:val="en-US"/>
        </w:rPr>
      </w:pPr>
      <w:r w:rsidRPr="00A452C7">
        <w:rPr>
          <w:rFonts w:ascii="Calibri" w:hAnsi="Calibri" w:cs="Tahoma"/>
          <w:bCs/>
          <w:sz w:val="22"/>
          <w:szCs w:val="22"/>
          <w:u w:val="single"/>
          <w:lang w:val="en-US"/>
        </w:rPr>
        <w:t xml:space="preserve">Police </w:t>
      </w:r>
    </w:p>
    <w:p w14:paraId="3984A6F9" w14:textId="77777777" w:rsidR="00844600" w:rsidRDefault="00844600" w:rsidP="00844600">
      <w:pPr>
        <w:rPr>
          <w:rFonts w:ascii="Calibri" w:hAnsi="Calibri" w:cs="Tahoma"/>
          <w:b/>
          <w:bCs/>
          <w:sz w:val="22"/>
          <w:szCs w:val="22"/>
          <w:u w:val="single"/>
          <w:lang w:val="en-US"/>
        </w:rPr>
      </w:pPr>
    </w:p>
    <w:p w14:paraId="31065F6C" w14:textId="03C3F95D" w:rsidR="00844600" w:rsidRDefault="00844600" w:rsidP="00844600">
      <w:pPr>
        <w:rPr>
          <w:rFonts w:ascii="Calibri" w:hAnsi="Calibri" w:cs="Tahoma"/>
          <w:sz w:val="22"/>
          <w:szCs w:val="22"/>
          <w:lang w:val="en-US"/>
        </w:rPr>
      </w:pPr>
      <w:r>
        <w:rPr>
          <w:rFonts w:ascii="Calibri" w:hAnsi="Calibri" w:cs="Tahoma"/>
          <w:sz w:val="22"/>
          <w:szCs w:val="22"/>
          <w:lang w:val="en-US"/>
        </w:rPr>
        <w:t xml:space="preserve">The normal role and responsibilities of the Police encompass the protection of life and property.  Police will assess the event and provide the officer cover it deems necessary for the event. </w:t>
      </w:r>
    </w:p>
    <w:p w14:paraId="5C877837" w14:textId="77777777" w:rsidR="00844600" w:rsidRDefault="00844600" w:rsidP="00844600">
      <w:pPr>
        <w:rPr>
          <w:rFonts w:ascii="Calibri" w:hAnsi="Calibri" w:cs="Tahoma"/>
          <w:sz w:val="22"/>
          <w:szCs w:val="22"/>
          <w:lang w:val="en-US"/>
        </w:rPr>
      </w:pPr>
    </w:p>
    <w:p w14:paraId="6432A0F3" w14:textId="77777777" w:rsidR="00844600" w:rsidRPr="00A452C7" w:rsidRDefault="00844600" w:rsidP="00844600">
      <w:pPr>
        <w:rPr>
          <w:rFonts w:ascii="Calibri" w:hAnsi="Calibri" w:cs="Tahoma"/>
          <w:sz w:val="22"/>
          <w:szCs w:val="22"/>
          <w:u w:val="single"/>
          <w:lang w:val="en-US"/>
        </w:rPr>
      </w:pPr>
    </w:p>
    <w:p w14:paraId="0555688B" w14:textId="77777777" w:rsidR="00844600" w:rsidRPr="00A452C7" w:rsidRDefault="00844600" w:rsidP="00844600">
      <w:pPr>
        <w:rPr>
          <w:rFonts w:ascii="Calibri" w:hAnsi="Calibri" w:cs="Tahoma"/>
          <w:sz w:val="22"/>
          <w:szCs w:val="22"/>
          <w:u w:val="single"/>
          <w:lang w:val="en-US"/>
        </w:rPr>
      </w:pPr>
      <w:r w:rsidRPr="004C0812">
        <w:rPr>
          <w:rFonts w:ascii="Calibri" w:hAnsi="Calibri" w:cs="Tahoma"/>
          <w:sz w:val="22"/>
          <w:szCs w:val="22"/>
          <w:u w:val="single"/>
          <w:lang w:val="en-US"/>
        </w:rPr>
        <w:t>Site Managers</w:t>
      </w:r>
    </w:p>
    <w:p w14:paraId="38983CF1" w14:textId="77777777" w:rsidR="00844600" w:rsidRDefault="00844600" w:rsidP="00844600">
      <w:pPr>
        <w:rPr>
          <w:rFonts w:ascii="Calibri" w:hAnsi="Calibri" w:cs="Tahoma"/>
          <w:b/>
          <w:sz w:val="22"/>
          <w:szCs w:val="22"/>
          <w:u w:val="single"/>
          <w:lang w:val="en-US"/>
        </w:rPr>
      </w:pPr>
    </w:p>
    <w:p w14:paraId="4366B5FA" w14:textId="7B288D32" w:rsidR="00844600" w:rsidRDefault="004C0812" w:rsidP="00844600">
      <w:pPr>
        <w:rPr>
          <w:rFonts w:ascii="Calibri" w:hAnsi="Calibri" w:cs="Tahoma"/>
          <w:sz w:val="22"/>
          <w:szCs w:val="22"/>
          <w:lang w:val="en-US"/>
        </w:rPr>
      </w:pPr>
      <w:r>
        <w:rPr>
          <w:rFonts w:ascii="Calibri" w:hAnsi="Calibri" w:cs="Tahoma"/>
          <w:sz w:val="22"/>
          <w:szCs w:val="22"/>
          <w:lang w:val="en-US"/>
        </w:rPr>
        <w:t>Venue management has overall responsibility for the festival venues.</w:t>
      </w:r>
      <w:r w:rsidR="00844600">
        <w:rPr>
          <w:rFonts w:ascii="Calibri" w:hAnsi="Calibri" w:cs="Tahoma"/>
          <w:sz w:val="22"/>
          <w:szCs w:val="22"/>
          <w:lang w:val="en-US"/>
        </w:rPr>
        <w:t xml:space="preserve"> CP’s Site Managers have responsibility for the creative management and staffing of </w:t>
      </w:r>
      <w:r>
        <w:rPr>
          <w:rFonts w:ascii="Calibri" w:hAnsi="Calibri" w:cs="Tahoma"/>
          <w:sz w:val="22"/>
          <w:szCs w:val="22"/>
          <w:lang w:val="en-US"/>
        </w:rPr>
        <w:t xml:space="preserve">Hull City Hall, Jubilee Church, Fruit &amp; Gate No.5. </w:t>
      </w:r>
      <w:r w:rsidR="00844600">
        <w:rPr>
          <w:rFonts w:ascii="Calibri" w:hAnsi="Calibri" w:cs="Tahoma"/>
          <w:sz w:val="22"/>
          <w:szCs w:val="22"/>
          <w:lang w:val="en-US"/>
        </w:rPr>
        <w:t xml:space="preserve">The event </w:t>
      </w:r>
      <w:proofErr w:type="spellStart"/>
      <w:r w:rsidR="00844600">
        <w:rPr>
          <w:rFonts w:ascii="Calibri" w:hAnsi="Calibri" w:cs="Tahoma"/>
          <w:sz w:val="22"/>
          <w:szCs w:val="22"/>
          <w:lang w:val="en-US"/>
        </w:rPr>
        <w:t>organiser</w:t>
      </w:r>
      <w:proofErr w:type="spellEnd"/>
      <w:r w:rsidR="00844600">
        <w:rPr>
          <w:rFonts w:ascii="Calibri" w:hAnsi="Calibri" w:cs="Tahoma"/>
          <w:sz w:val="22"/>
          <w:szCs w:val="22"/>
          <w:lang w:val="en-US"/>
        </w:rPr>
        <w:t xml:space="preserve"> will communicate with the </w:t>
      </w:r>
      <w:r>
        <w:rPr>
          <w:rFonts w:ascii="Calibri" w:hAnsi="Calibri" w:cs="Tahoma"/>
          <w:sz w:val="22"/>
          <w:szCs w:val="22"/>
          <w:lang w:val="en-US"/>
        </w:rPr>
        <w:t>venues management</w:t>
      </w:r>
      <w:r w:rsidR="00844600">
        <w:rPr>
          <w:rFonts w:ascii="Calibri" w:hAnsi="Calibri" w:cs="Tahoma"/>
          <w:sz w:val="22"/>
          <w:szCs w:val="22"/>
          <w:lang w:val="en-US"/>
        </w:rPr>
        <w:t xml:space="preserve"> to ensure:</w:t>
      </w:r>
    </w:p>
    <w:p w14:paraId="56601C26" w14:textId="77777777"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Site Managers will inform staff of the full timetable of events and schedules.</w:t>
      </w:r>
    </w:p>
    <w:p w14:paraId="4024BFF6" w14:textId="77777777"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Site Managers will assess and agree any restrictions relating to the presentation.</w:t>
      </w:r>
    </w:p>
    <w:p w14:paraId="5CE51842" w14:textId="3230AD48"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 xml:space="preserve">Site Managers will work alongside </w:t>
      </w:r>
      <w:r w:rsidR="004C0812">
        <w:rPr>
          <w:rFonts w:ascii="Calibri" w:hAnsi="Calibri" w:cs="Tahoma"/>
          <w:sz w:val="22"/>
          <w:szCs w:val="22"/>
          <w:lang w:val="en-US"/>
        </w:rPr>
        <w:t>venue</w:t>
      </w:r>
      <w:r>
        <w:rPr>
          <w:rFonts w:ascii="Calibri" w:hAnsi="Calibri" w:cs="Tahoma"/>
          <w:sz w:val="22"/>
          <w:szCs w:val="22"/>
          <w:lang w:val="en-US"/>
        </w:rPr>
        <w:t xml:space="preserve"> staff to ensure RAMS are followed by all on site contractors, artists, production staff, </w:t>
      </w:r>
      <w:r w:rsidR="004C0812">
        <w:rPr>
          <w:rFonts w:ascii="Calibri" w:hAnsi="Calibri" w:cs="Tahoma"/>
          <w:sz w:val="22"/>
          <w:szCs w:val="22"/>
          <w:lang w:val="en-US"/>
        </w:rPr>
        <w:t>venue</w:t>
      </w:r>
      <w:r>
        <w:rPr>
          <w:rFonts w:ascii="Calibri" w:hAnsi="Calibri" w:cs="Tahoma"/>
          <w:sz w:val="22"/>
          <w:szCs w:val="22"/>
          <w:lang w:val="en-US"/>
        </w:rPr>
        <w:t xml:space="preserve"> staff</w:t>
      </w:r>
      <w:r w:rsidR="004C0812">
        <w:rPr>
          <w:rFonts w:ascii="Calibri" w:hAnsi="Calibri" w:cs="Tahoma"/>
          <w:sz w:val="22"/>
          <w:szCs w:val="22"/>
          <w:lang w:val="en-US"/>
        </w:rPr>
        <w:t>, Hull 2017 staff</w:t>
      </w:r>
      <w:r>
        <w:rPr>
          <w:rFonts w:ascii="Calibri" w:hAnsi="Calibri" w:cs="Tahoma"/>
          <w:sz w:val="22"/>
          <w:szCs w:val="22"/>
          <w:lang w:val="en-US"/>
        </w:rPr>
        <w:t xml:space="preserve"> and volunteers.</w:t>
      </w:r>
    </w:p>
    <w:p w14:paraId="5BE07849" w14:textId="599B19AB"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 xml:space="preserve">Site Managers will work alongside </w:t>
      </w:r>
      <w:r w:rsidR="004C0812">
        <w:rPr>
          <w:rFonts w:ascii="Calibri" w:hAnsi="Calibri" w:cs="Tahoma"/>
          <w:sz w:val="22"/>
          <w:szCs w:val="22"/>
          <w:lang w:val="en-US"/>
        </w:rPr>
        <w:t>Security Stewarding</w:t>
      </w:r>
      <w:r>
        <w:rPr>
          <w:rFonts w:ascii="Calibri" w:hAnsi="Calibri" w:cs="Tahoma"/>
          <w:sz w:val="22"/>
          <w:szCs w:val="22"/>
          <w:lang w:val="en-US"/>
        </w:rPr>
        <w:t xml:space="preserve"> and </w:t>
      </w:r>
      <w:r w:rsidR="004C0812">
        <w:rPr>
          <w:rFonts w:ascii="Calibri" w:hAnsi="Calibri" w:cs="Tahoma"/>
          <w:sz w:val="22"/>
          <w:szCs w:val="22"/>
          <w:lang w:val="en-US"/>
        </w:rPr>
        <w:t>venue management to</w:t>
      </w:r>
      <w:r>
        <w:rPr>
          <w:rFonts w:ascii="Calibri" w:hAnsi="Calibri" w:cs="Tahoma"/>
          <w:sz w:val="22"/>
          <w:szCs w:val="22"/>
          <w:lang w:val="en-US"/>
        </w:rPr>
        <w:t xml:space="preserve"> agree public access times and open and lock up event sites.</w:t>
      </w:r>
    </w:p>
    <w:p w14:paraId="4D738054" w14:textId="77777777"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Site Managers will monitor and feedback on any issues during the installation period.</w:t>
      </w:r>
    </w:p>
    <w:p w14:paraId="51B4275F" w14:textId="77777777" w:rsidR="00844600" w:rsidRDefault="00844600" w:rsidP="00844600">
      <w:pPr>
        <w:numPr>
          <w:ilvl w:val="0"/>
          <w:numId w:val="5"/>
        </w:numPr>
        <w:rPr>
          <w:rFonts w:ascii="Calibri" w:hAnsi="Calibri" w:cs="Tahoma"/>
          <w:sz w:val="22"/>
          <w:szCs w:val="22"/>
          <w:lang w:val="en-US"/>
        </w:rPr>
      </w:pPr>
      <w:r>
        <w:rPr>
          <w:rFonts w:ascii="Calibri" w:hAnsi="Calibri" w:cs="Tahoma"/>
          <w:sz w:val="22"/>
          <w:szCs w:val="22"/>
          <w:lang w:val="en-US"/>
        </w:rPr>
        <w:t>Site Managers will manage the event sites for the duration of the install, live event and derig.</w:t>
      </w:r>
    </w:p>
    <w:p w14:paraId="07575882" w14:textId="77777777" w:rsidR="00844600" w:rsidRDefault="00844600" w:rsidP="00844600">
      <w:pPr>
        <w:rPr>
          <w:rFonts w:ascii="Calibri" w:hAnsi="Calibri" w:cs="Tahoma"/>
          <w:sz w:val="22"/>
          <w:szCs w:val="22"/>
          <w:lang w:val="en-US"/>
        </w:rPr>
      </w:pPr>
    </w:p>
    <w:p w14:paraId="3CEB2368" w14:textId="77777777" w:rsidR="00844600" w:rsidRPr="00A452C7" w:rsidRDefault="00844600" w:rsidP="00844600">
      <w:pPr>
        <w:rPr>
          <w:rFonts w:ascii="Calibri" w:hAnsi="Calibri" w:cs="Tahoma"/>
          <w:sz w:val="22"/>
          <w:szCs w:val="22"/>
          <w:u w:val="single"/>
          <w:lang w:val="en-US"/>
        </w:rPr>
      </w:pPr>
      <w:r w:rsidRPr="00A452C7">
        <w:rPr>
          <w:rFonts w:ascii="Calibri" w:hAnsi="Calibri" w:cs="Tahoma"/>
          <w:sz w:val="22"/>
          <w:szCs w:val="22"/>
          <w:u w:val="single"/>
          <w:lang w:val="en-US"/>
        </w:rPr>
        <w:t>Volunteers</w:t>
      </w:r>
    </w:p>
    <w:p w14:paraId="23BA1EC1" w14:textId="77777777" w:rsidR="00844600" w:rsidRDefault="00844600" w:rsidP="00844600">
      <w:pPr>
        <w:rPr>
          <w:rFonts w:ascii="Calibri" w:hAnsi="Calibri" w:cs="Tahoma"/>
          <w:b/>
          <w:sz w:val="22"/>
          <w:szCs w:val="22"/>
          <w:lang w:val="en-US"/>
        </w:rPr>
      </w:pPr>
    </w:p>
    <w:p w14:paraId="363AA104" w14:textId="10130797" w:rsidR="00844600" w:rsidRDefault="00844600" w:rsidP="00844600">
      <w:pPr>
        <w:rPr>
          <w:rFonts w:ascii="Calibri" w:hAnsi="Calibri" w:cs="Tahoma"/>
          <w:sz w:val="22"/>
          <w:szCs w:val="22"/>
          <w:lang w:val="en-US"/>
        </w:rPr>
      </w:pPr>
      <w:r>
        <w:rPr>
          <w:rFonts w:ascii="Calibri" w:hAnsi="Calibri" w:cs="Tahoma"/>
          <w:sz w:val="22"/>
          <w:szCs w:val="22"/>
          <w:lang w:val="en-US"/>
        </w:rPr>
        <w:t xml:space="preserve">Volunteers have been recruited through </w:t>
      </w:r>
      <w:r w:rsidR="004C0812">
        <w:rPr>
          <w:rFonts w:ascii="Calibri" w:hAnsi="Calibri" w:cs="Tahoma"/>
          <w:sz w:val="22"/>
          <w:szCs w:val="22"/>
          <w:lang w:val="en-US"/>
        </w:rPr>
        <w:t>Hull 2017 UK Capital of Culture</w:t>
      </w:r>
      <w:r>
        <w:rPr>
          <w:rFonts w:ascii="Calibri" w:hAnsi="Calibri" w:cs="Tahoma"/>
          <w:sz w:val="22"/>
          <w:szCs w:val="22"/>
          <w:lang w:val="en-US"/>
        </w:rPr>
        <w:t>.</w:t>
      </w:r>
      <w:r w:rsidRPr="0007126E">
        <w:rPr>
          <w:rFonts w:ascii="Calibri" w:hAnsi="Calibri" w:cs="Tahoma"/>
          <w:sz w:val="22"/>
          <w:szCs w:val="22"/>
          <w:lang w:val="en-US"/>
        </w:rPr>
        <w:t xml:space="preserve"> </w:t>
      </w:r>
      <w:r>
        <w:rPr>
          <w:rFonts w:ascii="Calibri" w:hAnsi="Calibri" w:cs="Tahoma"/>
          <w:sz w:val="22"/>
          <w:szCs w:val="22"/>
          <w:lang w:val="en-US"/>
        </w:rPr>
        <w:t>They will assist C</w:t>
      </w:r>
      <w:r w:rsidR="004C0812">
        <w:rPr>
          <w:rFonts w:ascii="Calibri" w:hAnsi="Calibri" w:cs="Tahoma"/>
          <w:sz w:val="22"/>
          <w:szCs w:val="22"/>
          <w:lang w:val="en-US"/>
        </w:rPr>
        <w:t xml:space="preserve">urated </w:t>
      </w:r>
      <w:r>
        <w:rPr>
          <w:rFonts w:ascii="Calibri" w:hAnsi="Calibri" w:cs="Tahoma"/>
          <w:sz w:val="22"/>
          <w:szCs w:val="22"/>
          <w:lang w:val="en-US"/>
        </w:rPr>
        <w:t>P</w:t>
      </w:r>
      <w:r w:rsidR="004C0812">
        <w:rPr>
          <w:rFonts w:ascii="Calibri" w:hAnsi="Calibri" w:cs="Tahoma"/>
          <w:sz w:val="22"/>
          <w:szCs w:val="22"/>
          <w:lang w:val="en-US"/>
        </w:rPr>
        <w:t>lace</w:t>
      </w:r>
      <w:r>
        <w:rPr>
          <w:rFonts w:ascii="Calibri" w:hAnsi="Calibri" w:cs="Tahoma"/>
          <w:sz w:val="22"/>
          <w:szCs w:val="22"/>
          <w:lang w:val="en-US"/>
        </w:rPr>
        <w:t xml:space="preserve"> in delivering the event and will have varying duties over the festival.</w:t>
      </w:r>
    </w:p>
    <w:p w14:paraId="023FD433" w14:textId="77777777" w:rsidR="00844600" w:rsidRPr="0007126E" w:rsidRDefault="00844600" w:rsidP="00844600">
      <w:pPr>
        <w:rPr>
          <w:rFonts w:ascii="Calibri" w:hAnsi="Calibri" w:cs="Tahoma"/>
          <w:sz w:val="22"/>
          <w:szCs w:val="22"/>
          <w:lang w:val="en-US"/>
        </w:rPr>
      </w:pPr>
      <w:r>
        <w:rPr>
          <w:rFonts w:ascii="Calibri" w:hAnsi="Calibri" w:cs="Tahoma"/>
          <w:sz w:val="22"/>
          <w:szCs w:val="22"/>
          <w:lang w:val="en-US"/>
        </w:rPr>
        <w:t xml:space="preserve"> </w:t>
      </w:r>
    </w:p>
    <w:p w14:paraId="65BC4F6A" w14:textId="77777777" w:rsidR="00844600" w:rsidRPr="004C0812" w:rsidRDefault="00844600" w:rsidP="00844600">
      <w:pPr>
        <w:rPr>
          <w:rFonts w:cs="Tahoma"/>
          <w:sz w:val="22"/>
          <w:szCs w:val="22"/>
          <w:u w:val="single"/>
          <w:lang w:val="en-US"/>
        </w:rPr>
      </w:pPr>
      <w:r w:rsidRPr="004C0812">
        <w:rPr>
          <w:rFonts w:cs="Tahoma"/>
          <w:sz w:val="22"/>
          <w:szCs w:val="22"/>
          <w:u w:val="single"/>
          <w:lang w:val="en-US"/>
        </w:rPr>
        <w:t>First Aid</w:t>
      </w:r>
    </w:p>
    <w:p w14:paraId="043F79C5" w14:textId="77777777" w:rsidR="00844600" w:rsidRPr="004C0812" w:rsidRDefault="00844600" w:rsidP="00844600">
      <w:pPr>
        <w:pStyle w:val="NormalWeb"/>
        <w:numPr>
          <w:ilvl w:val="0"/>
          <w:numId w:val="8"/>
        </w:numPr>
        <w:rPr>
          <w:rFonts w:asciiTheme="minorHAnsi" w:hAnsiTheme="minorHAnsi"/>
          <w:sz w:val="22"/>
          <w:szCs w:val="22"/>
        </w:rPr>
      </w:pPr>
      <w:r w:rsidRPr="004C0812">
        <w:rPr>
          <w:rFonts w:asciiTheme="minorHAnsi" w:hAnsiTheme="minorHAnsi"/>
          <w:sz w:val="22"/>
          <w:szCs w:val="22"/>
        </w:rPr>
        <w:t xml:space="preserve">Risk assess the event and determine adequate first aid cover </w:t>
      </w:r>
    </w:p>
    <w:p w14:paraId="122F2009" w14:textId="77777777" w:rsidR="00844600" w:rsidRPr="004C0812" w:rsidRDefault="00844600" w:rsidP="00844600">
      <w:pPr>
        <w:pStyle w:val="NormalWeb"/>
        <w:numPr>
          <w:ilvl w:val="0"/>
          <w:numId w:val="8"/>
        </w:numPr>
        <w:rPr>
          <w:rFonts w:asciiTheme="minorHAnsi" w:hAnsiTheme="minorHAnsi"/>
          <w:sz w:val="22"/>
          <w:szCs w:val="22"/>
        </w:rPr>
      </w:pPr>
      <w:r w:rsidRPr="004C0812">
        <w:rPr>
          <w:rFonts w:asciiTheme="minorHAnsi" w:hAnsiTheme="minorHAnsi"/>
          <w:sz w:val="22"/>
          <w:szCs w:val="22"/>
        </w:rPr>
        <w:t xml:space="preserve">Provide supervisor / manager, who will maintain radio contact with the Event Manager, roaming first aiders and a first aid post to treat casualties </w:t>
      </w:r>
    </w:p>
    <w:p w14:paraId="34ECA5DA" w14:textId="77777777" w:rsidR="00844600" w:rsidRPr="004C0812" w:rsidRDefault="00844600" w:rsidP="00844600">
      <w:pPr>
        <w:pStyle w:val="NormalWeb"/>
        <w:numPr>
          <w:ilvl w:val="0"/>
          <w:numId w:val="8"/>
        </w:numPr>
        <w:rPr>
          <w:rFonts w:asciiTheme="minorHAnsi" w:hAnsiTheme="minorHAnsi"/>
          <w:sz w:val="22"/>
          <w:szCs w:val="22"/>
        </w:rPr>
      </w:pPr>
      <w:r w:rsidRPr="004C0812">
        <w:rPr>
          <w:rFonts w:asciiTheme="minorHAnsi" w:hAnsiTheme="minorHAnsi"/>
          <w:sz w:val="22"/>
          <w:szCs w:val="22"/>
        </w:rPr>
        <w:t xml:space="preserve">Ensure an adequate communication plan is in place for their operation </w:t>
      </w:r>
    </w:p>
    <w:p w14:paraId="75A378F4" w14:textId="77777777" w:rsidR="00844600" w:rsidRPr="004C0812" w:rsidRDefault="00844600" w:rsidP="00844600">
      <w:pPr>
        <w:pStyle w:val="NormalWeb"/>
        <w:numPr>
          <w:ilvl w:val="0"/>
          <w:numId w:val="8"/>
        </w:numPr>
        <w:rPr>
          <w:rFonts w:asciiTheme="minorHAnsi" w:hAnsiTheme="minorHAnsi"/>
          <w:sz w:val="22"/>
          <w:szCs w:val="22"/>
        </w:rPr>
      </w:pPr>
      <w:r w:rsidRPr="004C0812">
        <w:rPr>
          <w:rFonts w:asciiTheme="minorHAnsi" w:hAnsiTheme="minorHAnsi"/>
          <w:sz w:val="22"/>
          <w:szCs w:val="22"/>
        </w:rPr>
        <w:t xml:space="preserve">Provide first aid treatment, as required </w:t>
      </w:r>
    </w:p>
    <w:p w14:paraId="1B6423E6" w14:textId="77777777" w:rsidR="00844600" w:rsidRPr="004C0812" w:rsidRDefault="00844600" w:rsidP="00844600">
      <w:pPr>
        <w:pStyle w:val="NormalWeb"/>
        <w:numPr>
          <w:ilvl w:val="0"/>
          <w:numId w:val="8"/>
        </w:numPr>
        <w:rPr>
          <w:rFonts w:asciiTheme="minorHAnsi" w:hAnsiTheme="minorHAnsi"/>
          <w:sz w:val="22"/>
          <w:szCs w:val="22"/>
        </w:rPr>
      </w:pPr>
      <w:r w:rsidRPr="004C0812">
        <w:rPr>
          <w:rFonts w:asciiTheme="minorHAnsi" w:hAnsiTheme="minorHAnsi"/>
          <w:sz w:val="22"/>
          <w:szCs w:val="22"/>
        </w:rPr>
        <w:t xml:space="preserve">Operate within own policy, procedure and training </w:t>
      </w:r>
    </w:p>
    <w:p w14:paraId="6BC200C0" w14:textId="77777777" w:rsidR="00844600" w:rsidRPr="004C0812" w:rsidRDefault="00844600" w:rsidP="00844600">
      <w:pPr>
        <w:pStyle w:val="ListParagraph"/>
        <w:numPr>
          <w:ilvl w:val="0"/>
          <w:numId w:val="8"/>
        </w:numPr>
        <w:rPr>
          <w:rFonts w:asciiTheme="minorHAnsi" w:hAnsiTheme="minorHAnsi" w:cs="Tahoma"/>
          <w:sz w:val="22"/>
          <w:szCs w:val="22"/>
          <w:lang w:val="en-US"/>
        </w:rPr>
      </w:pPr>
      <w:r w:rsidRPr="004C0812">
        <w:rPr>
          <w:rFonts w:asciiTheme="minorHAnsi" w:hAnsiTheme="minorHAnsi"/>
          <w:sz w:val="22"/>
          <w:szCs w:val="22"/>
        </w:rPr>
        <w:t>Provide the Event Manager with a summary of incidents after the event</w:t>
      </w:r>
    </w:p>
    <w:p w14:paraId="0CA3A98F" w14:textId="77777777" w:rsidR="00844600" w:rsidRDefault="00844600" w:rsidP="00844600">
      <w:pPr>
        <w:rPr>
          <w:rFonts w:asciiTheme="majorHAnsi" w:hAnsiTheme="majorHAnsi" w:cs="Tahoma"/>
          <w:sz w:val="22"/>
          <w:szCs w:val="22"/>
          <w:lang w:val="en-US"/>
        </w:rPr>
      </w:pPr>
    </w:p>
    <w:p w14:paraId="7DAC8453" w14:textId="77777777" w:rsidR="00844600" w:rsidRPr="004C0812" w:rsidRDefault="00844600" w:rsidP="00844600">
      <w:pPr>
        <w:rPr>
          <w:rFonts w:cs="Tahoma"/>
          <w:sz w:val="22"/>
          <w:szCs w:val="22"/>
          <w:u w:val="single"/>
          <w:lang w:val="en-US"/>
        </w:rPr>
      </w:pPr>
      <w:r w:rsidRPr="004C0812">
        <w:rPr>
          <w:rFonts w:cs="Tahoma"/>
          <w:sz w:val="22"/>
          <w:szCs w:val="22"/>
          <w:u w:val="single"/>
          <w:lang w:val="en-US"/>
        </w:rPr>
        <w:t>Contractors / Performers / Suppliers</w:t>
      </w:r>
    </w:p>
    <w:p w14:paraId="5E5D58E4" w14:textId="77777777" w:rsidR="00844600" w:rsidRPr="004C0812" w:rsidRDefault="00844600" w:rsidP="00844600">
      <w:pPr>
        <w:pStyle w:val="NormalWeb"/>
        <w:numPr>
          <w:ilvl w:val="0"/>
          <w:numId w:val="9"/>
        </w:numPr>
        <w:rPr>
          <w:rFonts w:asciiTheme="minorHAnsi" w:hAnsiTheme="minorHAnsi"/>
          <w:sz w:val="22"/>
          <w:szCs w:val="22"/>
        </w:rPr>
      </w:pPr>
      <w:r w:rsidRPr="004C0812">
        <w:rPr>
          <w:rFonts w:asciiTheme="minorHAnsi" w:hAnsiTheme="minorHAnsi"/>
          <w:sz w:val="22"/>
          <w:szCs w:val="22"/>
        </w:rPr>
        <w:t xml:space="preserve">Ensure works are risk assessed and carried out as per procedures, risk assessment and health and safety policy </w:t>
      </w:r>
    </w:p>
    <w:p w14:paraId="3E27FCAB" w14:textId="77777777" w:rsidR="00844600" w:rsidRPr="004C0812" w:rsidRDefault="00844600" w:rsidP="00844600">
      <w:pPr>
        <w:pStyle w:val="NormalWeb"/>
        <w:numPr>
          <w:ilvl w:val="0"/>
          <w:numId w:val="9"/>
        </w:numPr>
        <w:rPr>
          <w:rFonts w:asciiTheme="minorHAnsi" w:hAnsiTheme="minorHAnsi"/>
          <w:sz w:val="22"/>
          <w:szCs w:val="22"/>
        </w:rPr>
      </w:pPr>
      <w:r w:rsidRPr="004C0812">
        <w:rPr>
          <w:rFonts w:asciiTheme="minorHAnsi" w:hAnsiTheme="minorHAnsi"/>
          <w:sz w:val="22"/>
          <w:szCs w:val="22"/>
        </w:rPr>
        <w:t xml:space="preserve">Adhere, at a minimum, to health and safety regulations or guidance, as relevant </w:t>
      </w:r>
    </w:p>
    <w:p w14:paraId="1F14FDCC" w14:textId="77777777" w:rsidR="00844600" w:rsidRPr="004C0812" w:rsidRDefault="00844600" w:rsidP="00844600">
      <w:pPr>
        <w:pStyle w:val="NormalWeb"/>
        <w:numPr>
          <w:ilvl w:val="0"/>
          <w:numId w:val="9"/>
        </w:numPr>
        <w:rPr>
          <w:rFonts w:asciiTheme="minorHAnsi" w:hAnsiTheme="minorHAnsi"/>
          <w:sz w:val="22"/>
          <w:szCs w:val="22"/>
        </w:rPr>
      </w:pPr>
      <w:r w:rsidRPr="004C0812">
        <w:rPr>
          <w:rFonts w:asciiTheme="minorHAnsi" w:hAnsiTheme="minorHAnsi"/>
          <w:sz w:val="22"/>
          <w:szCs w:val="22"/>
        </w:rPr>
        <w:t xml:space="preserve">Ensure staff are adequately trained, briefed and equipped to carry out the works </w:t>
      </w:r>
    </w:p>
    <w:p w14:paraId="03592E24" w14:textId="2D396E99" w:rsidR="00124F97" w:rsidRDefault="00844600" w:rsidP="00844600">
      <w:pPr>
        <w:pStyle w:val="ListParagraph"/>
        <w:numPr>
          <w:ilvl w:val="0"/>
          <w:numId w:val="9"/>
        </w:numPr>
        <w:rPr>
          <w:rFonts w:asciiTheme="minorHAnsi" w:hAnsiTheme="minorHAnsi"/>
          <w:sz w:val="22"/>
          <w:szCs w:val="22"/>
        </w:rPr>
      </w:pPr>
      <w:r w:rsidRPr="004C0812">
        <w:rPr>
          <w:rFonts w:asciiTheme="minorHAnsi" w:hAnsiTheme="minorHAnsi"/>
          <w:sz w:val="22"/>
          <w:szCs w:val="22"/>
        </w:rPr>
        <w:t>Provide evidence of Public Liability, Risk Assessments for works and Health and Safety Policy to the Event Manager</w:t>
      </w:r>
    </w:p>
    <w:p w14:paraId="5CEA8D3E" w14:textId="77777777" w:rsidR="00844600" w:rsidRPr="004C0812" w:rsidRDefault="00124F97" w:rsidP="00844600">
      <w:pPr>
        <w:pStyle w:val="ListParagraph"/>
        <w:numPr>
          <w:ilvl w:val="0"/>
          <w:numId w:val="9"/>
        </w:numPr>
        <w:rPr>
          <w:rFonts w:asciiTheme="minorHAnsi" w:hAnsiTheme="minorHAnsi" w:cs="Tahoma"/>
          <w:sz w:val="22"/>
          <w:szCs w:val="22"/>
          <w:lang w:val="en-US"/>
        </w:rPr>
      </w:pPr>
      <w:r>
        <w:rPr>
          <w:rFonts w:asciiTheme="minorHAnsi" w:hAnsiTheme="minorHAnsi"/>
          <w:sz w:val="22"/>
          <w:szCs w:val="22"/>
        </w:rPr>
        <w:br w:type="column"/>
      </w:r>
    </w:p>
    <w:tbl>
      <w:tblPr>
        <w:tblStyle w:val="TableGrid"/>
        <w:tblW w:w="0" w:type="auto"/>
        <w:tblLook w:val="04A0" w:firstRow="1" w:lastRow="0" w:firstColumn="1" w:lastColumn="0" w:noHBand="0" w:noVBand="1"/>
      </w:tblPr>
      <w:tblGrid>
        <w:gridCol w:w="8814"/>
      </w:tblGrid>
      <w:tr w:rsidR="006661CD" w14:paraId="70ED83FD" w14:textId="77777777" w:rsidTr="006661CD">
        <w:tc>
          <w:tcPr>
            <w:tcW w:w="9010" w:type="dxa"/>
          </w:tcPr>
          <w:p w14:paraId="3AF555E8" w14:textId="2A238EC0" w:rsidR="006661CD" w:rsidRDefault="00E41453" w:rsidP="00124F97">
            <w:pPr>
              <w:pStyle w:val="Heading1"/>
              <w:outlineLvl w:val="0"/>
            </w:pPr>
            <w:bookmarkStart w:id="9" w:name="_Toc480463438"/>
            <w:r>
              <w:t>Section 8 –</w:t>
            </w:r>
            <w:r w:rsidR="005D617E">
              <w:t xml:space="preserve"> Command and Control</w:t>
            </w:r>
            <w:bookmarkEnd w:id="9"/>
          </w:p>
        </w:tc>
      </w:tr>
    </w:tbl>
    <w:p w14:paraId="38DC7A88" w14:textId="77777777" w:rsidR="00844600" w:rsidRDefault="00844600" w:rsidP="00C570C8"/>
    <w:p w14:paraId="4516F656" w14:textId="6702FFF2" w:rsidR="004C0812" w:rsidRDefault="00E41453" w:rsidP="00C570C8">
      <w:pPr>
        <w:rPr>
          <w:u w:val="single"/>
        </w:rPr>
      </w:pPr>
      <w:r w:rsidRPr="00E41453">
        <w:rPr>
          <w:u w:val="single"/>
        </w:rPr>
        <w:t>Production Office</w:t>
      </w:r>
      <w:r>
        <w:rPr>
          <w:u w:val="single"/>
        </w:rPr>
        <w:t>:</w:t>
      </w:r>
    </w:p>
    <w:p w14:paraId="6F00CEB4" w14:textId="77777777" w:rsidR="00E41453" w:rsidRDefault="00E41453" w:rsidP="00C570C8">
      <w:pPr>
        <w:rPr>
          <w:u w:val="single"/>
        </w:rPr>
      </w:pPr>
    </w:p>
    <w:p w14:paraId="090D870F" w14:textId="6C3F358D" w:rsidR="00E41453" w:rsidRDefault="00E41453" w:rsidP="00C570C8">
      <w:r w:rsidRPr="00E41453">
        <w:t>Curated</w:t>
      </w:r>
      <w:r>
        <w:t xml:space="preserve"> Place Production office will be situated in Jubilee Church.  CP crew will command and control the event from this site from Thursday 27</w:t>
      </w:r>
      <w:r w:rsidRPr="00E41453">
        <w:rPr>
          <w:vertAlign w:val="superscript"/>
        </w:rPr>
        <w:t>th</w:t>
      </w:r>
      <w:r>
        <w:t xml:space="preserve"> of April to 2</w:t>
      </w:r>
      <w:r w:rsidRPr="00E41453">
        <w:rPr>
          <w:vertAlign w:val="superscript"/>
        </w:rPr>
        <w:t>nd</w:t>
      </w:r>
      <w:r>
        <w:t xml:space="preserve"> of May 2017. </w:t>
      </w:r>
    </w:p>
    <w:p w14:paraId="312827A8" w14:textId="77777777" w:rsidR="005D617E" w:rsidRDefault="005D617E" w:rsidP="00C570C8"/>
    <w:p w14:paraId="6C862295" w14:textId="39C54369" w:rsidR="005D617E" w:rsidRDefault="005D617E" w:rsidP="00C570C8">
      <w:r>
        <w:t xml:space="preserve">A radio control centre will log all incidents and notable events including security and first aid. All Curated Place crew will be on </w:t>
      </w:r>
      <w:proofErr w:type="spellStart"/>
      <w:r>
        <w:t>walkie</w:t>
      </w:r>
      <w:proofErr w:type="spellEnd"/>
      <w:r>
        <w:t xml:space="preserve"> talkies along with SIA security, First Aiders and Hull 2017 production as per the radio </w:t>
      </w:r>
      <w:proofErr w:type="spellStart"/>
      <w:r>
        <w:t>comms</w:t>
      </w:r>
      <w:proofErr w:type="spellEnd"/>
      <w:r>
        <w:t xml:space="preserve"> diagram.</w:t>
      </w:r>
    </w:p>
    <w:p w14:paraId="6CC5684D" w14:textId="77777777" w:rsidR="00E41453" w:rsidRDefault="00E41453" w:rsidP="00C570C8"/>
    <w:p w14:paraId="4FF64B7F" w14:textId="36BB28EB" w:rsidR="00E41453" w:rsidRDefault="00E41453" w:rsidP="00C570C8">
      <w:pPr>
        <w:rPr>
          <w:u w:val="single"/>
        </w:rPr>
      </w:pPr>
      <w:r w:rsidRPr="00296A76">
        <w:rPr>
          <w:u w:val="single"/>
        </w:rPr>
        <w:t>Hull City Hall</w:t>
      </w:r>
    </w:p>
    <w:p w14:paraId="760954FA" w14:textId="77777777" w:rsidR="0095477E" w:rsidRDefault="0095477E" w:rsidP="00C570C8">
      <w:pPr>
        <w:rPr>
          <w:u w:val="single"/>
        </w:rPr>
      </w:pPr>
    </w:p>
    <w:p w14:paraId="5F0E024A" w14:textId="0B6C3664" w:rsidR="0095477E" w:rsidRPr="0095477E" w:rsidRDefault="0095477E" w:rsidP="00C570C8">
      <w:r w:rsidRPr="0095477E">
        <w:t>Curated</w:t>
      </w:r>
      <w:r>
        <w:t xml:space="preserve"> Place Crew along with HPSS will be setting up in this Venue from 6AM Friday 28</w:t>
      </w:r>
      <w:r w:rsidRPr="0095477E">
        <w:rPr>
          <w:vertAlign w:val="superscript"/>
        </w:rPr>
        <w:t>th</w:t>
      </w:r>
      <w:r>
        <w:t xml:space="preserve"> of April</w:t>
      </w:r>
    </w:p>
    <w:p w14:paraId="1BC7DB93" w14:textId="77777777" w:rsidR="00E41453" w:rsidRPr="00E41453" w:rsidRDefault="00E41453" w:rsidP="00C570C8"/>
    <w:p w14:paraId="56B2D262" w14:textId="4FC2E946" w:rsidR="00A5730C" w:rsidRDefault="00296A76" w:rsidP="00A5730C">
      <w:pPr>
        <w:pStyle w:val="ListParagraph"/>
        <w:numPr>
          <w:ilvl w:val="0"/>
          <w:numId w:val="11"/>
        </w:numPr>
      </w:pPr>
      <w:r>
        <w:t>Event start time/end times: 18.30-23.00 Friday</w:t>
      </w:r>
      <w:r w:rsidR="0095477E">
        <w:t xml:space="preserve">, </w:t>
      </w:r>
      <w:r w:rsidR="002E3CDA">
        <w:t>16.00-23.00 Saturday, 13.30-22.30 Sunday</w:t>
      </w:r>
    </w:p>
    <w:p w14:paraId="454D0A21" w14:textId="04B8A71C" w:rsidR="002E3CDA" w:rsidRDefault="002E3CDA" w:rsidP="00A5730C">
      <w:pPr>
        <w:pStyle w:val="ListParagraph"/>
        <w:numPr>
          <w:ilvl w:val="0"/>
          <w:numId w:val="11"/>
        </w:numPr>
      </w:pPr>
      <w:r>
        <w:t>Access to building is over 3 days</w:t>
      </w:r>
    </w:p>
    <w:p w14:paraId="3AEF942B" w14:textId="627F1E12" w:rsidR="002E3CDA" w:rsidRDefault="002E3CDA" w:rsidP="00A5730C">
      <w:pPr>
        <w:pStyle w:val="ListParagraph"/>
        <w:numPr>
          <w:ilvl w:val="0"/>
          <w:numId w:val="11"/>
        </w:numPr>
      </w:pPr>
      <w:r>
        <w:t>Artist Sound Checks will be conducted from 12.00 each day</w:t>
      </w:r>
    </w:p>
    <w:p w14:paraId="79FEFC6D" w14:textId="005E60CB" w:rsidR="00E034D4" w:rsidRDefault="00E034D4" w:rsidP="00A5730C">
      <w:pPr>
        <w:pStyle w:val="ListParagraph"/>
        <w:numPr>
          <w:ilvl w:val="0"/>
          <w:numId w:val="11"/>
        </w:numPr>
      </w:pPr>
      <w:r>
        <w:t>De-rig will be on the Monday 8.00 – 17.00 by Curated Place Crew and HPSS</w:t>
      </w:r>
    </w:p>
    <w:p w14:paraId="3FB3F435" w14:textId="75AC7263" w:rsidR="00E034D4" w:rsidRDefault="00E034D4" w:rsidP="00A5730C">
      <w:pPr>
        <w:pStyle w:val="ListParagraph"/>
        <w:numPr>
          <w:ilvl w:val="0"/>
          <w:numId w:val="11"/>
        </w:numPr>
      </w:pPr>
      <w:r>
        <w:t>Radio Protocol should be followed (see attached method statement)</w:t>
      </w:r>
    </w:p>
    <w:p w14:paraId="41E28DBE" w14:textId="77777777" w:rsidR="00A5730C" w:rsidRPr="00A5730C" w:rsidRDefault="00A5730C" w:rsidP="00A5730C">
      <w:pPr>
        <w:pStyle w:val="ListParagraph"/>
        <w:numPr>
          <w:ilvl w:val="0"/>
          <w:numId w:val="11"/>
        </w:numPr>
        <w:rPr>
          <w:rFonts w:ascii="Calibri" w:hAnsi="Calibri" w:cs="Tahoma"/>
        </w:rPr>
      </w:pPr>
      <w:r w:rsidRPr="00A5730C">
        <w:rPr>
          <w:rFonts w:ascii="Calibri" w:hAnsi="Calibri" w:cs="Tahoma"/>
        </w:rPr>
        <w:t>Suspension / re-start or cancellation of the Event will be managed by repeated announcements and word of mouth by the event organisers staff and volunteers and assisting the media team in getting the message out to the public (See the RAMS evacuation plan).</w:t>
      </w:r>
    </w:p>
    <w:p w14:paraId="114250EC" w14:textId="6555F21B" w:rsidR="00A5730C" w:rsidRPr="00A5730C" w:rsidRDefault="00A5730C" w:rsidP="00A5730C">
      <w:pPr>
        <w:pStyle w:val="ListParagraph"/>
        <w:numPr>
          <w:ilvl w:val="0"/>
          <w:numId w:val="11"/>
        </w:numPr>
        <w:rPr>
          <w:rFonts w:ascii="Calibri" w:hAnsi="Calibri" w:cs="Tahoma"/>
        </w:rPr>
      </w:pPr>
      <w:r w:rsidRPr="00A5730C">
        <w:rPr>
          <w:rFonts w:ascii="Calibri" w:hAnsi="Calibri" w:cs="Tahoma"/>
        </w:rPr>
        <w:t xml:space="preserve">The cancellation of the activity will be managed by </w:t>
      </w:r>
      <w:r w:rsidR="005D617E">
        <w:rPr>
          <w:rFonts w:ascii="Calibri" w:hAnsi="Calibri" w:cs="Tahoma"/>
        </w:rPr>
        <w:t xml:space="preserve">on the ground by </w:t>
      </w:r>
      <w:r w:rsidRPr="00A5730C">
        <w:rPr>
          <w:rFonts w:ascii="Calibri" w:hAnsi="Calibri" w:cs="Tahoma"/>
        </w:rPr>
        <w:t xml:space="preserve">Curated Place contacting their helpers </w:t>
      </w:r>
      <w:r w:rsidR="005D617E">
        <w:rPr>
          <w:rFonts w:ascii="Calibri" w:hAnsi="Calibri" w:cs="Tahoma"/>
        </w:rPr>
        <w:t xml:space="preserve">with PR and messaging controlled by </w:t>
      </w:r>
      <w:r w:rsidR="005D617E" w:rsidRPr="00A5730C">
        <w:rPr>
          <w:rFonts w:ascii="Calibri" w:hAnsi="Calibri" w:cs="Tahoma"/>
        </w:rPr>
        <w:t>the Hull City 2017 media team</w:t>
      </w:r>
      <w:r w:rsidRPr="00A5730C">
        <w:rPr>
          <w:rFonts w:ascii="Calibri" w:hAnsi="Calibri" w:cs="Tahoma"/>
        </w:rPr>
        <w:t xml:space="preserve">. </w:t>
      </w:r>
    </w:p>
    <w:p w14:paraId="690CE5D4" w14:textId="1EBB57EA" w:rsidR="00E034D4" w:rsidRPr="005D617E" w:rsidRDefault="00A5730C" w:rsidP="005D617E">
      <w:pPr>
        <w:pStyle w:val="ListParagraph"/>
        <w:numPr>
          <w:ilvl w:val="0"/>
          <w:numId w:val="11"/>
        </w:numPr>
        <w:rPr>
          <w:rFonts w:ascii="Calibri" w:hAnsi="Calibri" w:cs="Tahoma"/>
        </w:rPr>
      </w:pPr>
      <w:r w:rsidRPr="005D617E">
        <w:rPr>
          <w:rFonts w:ascii="Calibri" w:hAnsi="Calibri" w:cs="Tahoma"/>
        </w:rPr>
        <w:t xml:space="preserve">Emergency Vehicle access will be </w:t>
      </w:r>
      <w:r w:rsidR="005D617E" w:rsidRPr="005D617E">
        <w:rPr>
          <w:rFonts w:ascii="Calibri" w:hAnsi="Calibri" w:cs="Tahoma"/>
        </w:rPr>
        <w:t>as per venue RAMS.</w:t>
      </w:r>
    </w:p>
    <w:p w14:paraId="6A893DD7" w14:textId="322F6BD4" w:rsidR="00A5730C" w:rsidRPr="005D617E" w:rsidRDefault="00A5730C" w:rsidP="00A5730C">
      <w:pPr>
        <w:pStyle w:val="ListParagraph"/>
        <w:numPr>
          <w:ilvl w:val="0"/>
          <w:numId w:val="11"/>
        </w:numPr>
        <w:rPr>
          <w:rFonts w:ascii="Calibri" w:hAnsi="Calibri" w:cs="Tahoma"/>
        </w:rPr>
      </w:pPr>
      <w:r w:rsidRPr="00A5730C">
        <w:rPr>
          <w:rFonts w:ascii="Calibri" w:hAnsi="Calibri" w:cs="Tahoma"/>
        </w:rPr>
        <w:t xml:space="preserve">The Information and Rendezvous Point will be at the </w:t>
      </w:r>
      <w:r>
        <w:rPr>
          <w:rFonts w:ascii="Calibri" w:hAnsi="Calibri" w:cs="Tahoma"/>
        </w:rPr>
        <w:t xml:space="preserve">Production Office in Jubilee Church.  </w:t>
      </w:r>
      <w:r w:rsidRPr="00A5730C">
        <w:rPr>
          <w:rFonts w:ascii="Calibri" w:hAnsi="Calibri" w:cs="Tahoma"/>
        </w:rPr>
        <w:t>This will be where the first aiders, Event Organiser and Lost and found point will be based.</w:t>
      </w:r>
    </w:p>
    <w:p w14:paraId="0BA6CBB2" w14:textId="35FC9981" w:rsidR="005D617E" w:rsidRPr="005D617E" w:rsidRDefault="005D617E" w:rsidP="00A5730C">
      <w:pPr>
        <w:pStyle w:val="ListParagraph"/>
        <w:numPr>
          <w:ilvl w:val="0"/>
          <w:numId w:val="11"/>
        </w:numPr>
        <w:rPr>
          <w:rFonts w:ascii="Calibri" w:hAnsi="Calibri" w:cs="Tahoma"/>
        </w:rPr>
      </w:pPr>
      <w:r w:rsidRPr="005D617E">
        <w:rPr>
          <w:rFonts w:ascii="Calibri" w:hAnsi="Calibri" w:cs="Tahoma"/>
        </w:rPr>
        <w:t xml:space="preserve">The </w:t>
      </w:r>
      <w:proofErr w:type="spellStart"/>
      <w:r w:rsidR="00A5730C" w:rsidRPr="005D617E">
        <w:rPr>
          <w:rFonts w:ascii="Calibri" w:hAnsi="Calibri" w:cs="Tahoma"/>
        </w:rPr>
        <w:t>C</w:t>
      </w:r>
      <w:r w:rsidRPr="005D617E">
        <w:rPr>
          <w:rFonts w:ascii="Calibri" w:hAnsi="Calibri" w:cs="Tahoma"/>
        </w:rPr>
        <w:t>asuality</w:t>
      </w:r>
      <w:proofErr w:type="spellEnd"/>
      <w:r w:rsidRPr="005D617E">
        <w:rPr>
          <w:rFonts w:ascii="Calibri" w:hAnsi="Calibri" w:cs="Tahoma"/>
        </w:rPr>
        <w:t xml:space="preserve"> Clearing Station will be as per venue RAMS </w:t>
      </w:r>
    </w:p>
    <w:p w14:paraId="7CE901BB" w14:textId="71609ABC" w:rsidR="00550776" w:rsidRPr="005D617E" w:rsidRDefault="00A5730C" w:rsidP="00550776">
      <w:pPr>
        <w:pStyle w:val="ListParagraph"/>
        <w:numPr>
          <w:ilvl w:val="0"/>
          <w:numId w:val="11"/>
        </w:numPr>
        <w:rPr>
          <w:rFonts w:ascii="Calibri" w:hAnsi="Calibri" w:cs="Tahoma"/>
        </w:rPr>
      </w:pPr>
      <w:r w:rsidRPr="005D617E">
        <w:rPr>
          <w:rFonts w:ascii="Calibri" w:hAnsi="Calibri" w:cs="Tahoma"/>
        </w:rPr>
        <w:t>Ambulance Loading Point</w:t>
      </w:r>
      <w:r w:rsidR="005D617E" w:rsidRPr="005D617E">
        <w:rPr>
          <w:rFonts w:ascii="Calibri" w:hAnsi="Calibri" w:cs="Tahoma"/>
        </w:rPr>
        <w:t xml:space="preserve"> will be as per venue RAMS</w:t>
      </w:r>
    </w:p>
    <w:p w14:paraId="638192C9" w14:textId="0C9F95D7" w:rsidR="00550776" w:rsidRPr="00F62BED" w:rsidRDefault="00550776" w:rsidP="00A5730C">
      <w:pPr>
        <w:pStyle w:val="ListParagraph"/>
        <w:numPr>
          <w:ilvl w:val="0"/>
          <w:numId w:val="11"/>
        </w:numPr>
        <w:rPr>
          <w:rFonts w:ascii="Calibri" w:hAnsi="Calibri" w:cs="Tahoma"/>
        </w:rPr>
      </w:pPr>
      <w:r w:rsidRPr="00F62BED">
        <w:rPr>
          <w:rFonts w:ascii="Calibri" w:hAnsi="Calibri" w:cs="Tahoma"/>
        </w:rPr>
        <w:t xml:space="preserve">Evacuation Cluster Point will be </w:t>
      </w:r>
      <w:r w:rsidR="00F62BED" w:rsidRPr="00F62BED">
        <w:rPr>
          <w:rFonts w:ascii="Calibri" w:hAnsi="Calibri" w:cs="Tahoma"/>
        </w:rPr>
        <w:t>at the Maritime Museum opposite the front entrance of the City Hall</w:t>
      </w:r>
    </w:p>
    <w:p w14:paraId="68F87F3F" w14:textId="77777777" w:rsidR="00E034D4" w:rsidRDefault="00E034D4" w:rsidP="00C570C8"/>
    <w:p w14:paraId="53F1F7B4" w14:textId="77777777" w:rsidR="002E3CDA" w:rsidRDefault="002E3CDA" w:rsidP="00C570C8"/>
    <w:p w14:paraId="61441C77" w14:textId="0D04E663" w:rsidR="00F62BED" w:rsidRDefault="00F62BED" w:rsidP="00C570C8">
      <w:pPr>
        <w:rPr>
          <w:u w:val="single"/>
        </w:rPr>
      </w:pPr>
      <w:r w:rsidRPr="00F62BED">
        <w:rPr>
          <w:u w:val="single"/>
        </w:rPr>
        <w:t>Jubilee Church/Queens Hall</w:t>
      </w:r>
    </w:p>
    <w:p w14:paraId="707F9626" w14:textId="77777777" w:rsidR="005D6D46" w:rsidRDefault="005D6D46" w:rsidP="00C570C8">
      <w:pPr>
        <w:rPr>
          <w:u w:val="single"/>
        </w:rPr>
      </w:pPr>
    </w:p>
    <w:p w14:paraId="69B0182D" w14:textId="44A50F15" w:rsidR="005D6D46" w:rsidRDefault="005D6D46" w:rsidP="00C570C8">
      <w:r w:rsidRPr="005D6D46">
        <w:t>Curated Place Crew along with HPSS will be setting up in this Venue from TBC Thursday 27</w:t>
      </w:r>
      <w:r w:rsidRPr="005D6D46">
        <w:rPr>
          <w:vertAlign w:val="superscript"/>
        </w:rPr>
        <w:t>th</w:t>
      </w:r>
      <w:r w:rsidRPr="005D6D46">
        <w:t xml:space="preserve"> of April</w:t>
      </w:r>
    </w:p>
    <w:p w14:paraId="0B40850E" w14:textId="77777777" w:rsidR="005D6D46" w:rsidRDefault="005D6D46" w:rsidP="00C570C8"/>
    <w:p w14:paraId="453D1731" w14:textId="0C8315CA" w:rsidR="005D6D46" w:rsidRDefault="005D6D46" w:rsidP="005D6D46">
      <w:pPr>
        <w:pStyle w:val="ListParagraph"/>
        <w:numPr>
          <w:ilvl w:val="0"/>
          <w:numId w:val="12"/>
        </w:numPr>
      </w:pPr>
      <w:r>
        <w:t>Event start time/end times: 19.00 – 21.00</w:t>
      </w:r>
      <w:r w:rsidR="00BB2D72">
        <w:t xml:space="preserve"> Friday, 11.00 – 22.30 Saturday, 15.00 – 19.00 Sunday, 13.30 – 18.00 Monday</w:t>
      </w:r>
    </w:p>
    <w:p w14:paraId="0B6DC09E" w14:textId="1E7984EF" w:rsidR="00BB2D72" w:rsidRDefault="00BB2D72" w:rsidP="005D6D46">
      <w:pPr>
        <w:pStyle w:val="ListParagraph"/>
        <w:numPr>
          <w:ilvl w:val="0"/>
          <w:numId w:val="12"/>
        </w:numPr>
      </w:pPr>
      <w:r>
        <w:lastRenderedPageBreak/>
        <w:t>Access to building over 5 days</w:t>
      </w:r>
    </w:p>
    <w:p w14:paraId="1BE79631" w14:textId="42C70729" w:rsidR="00BB2D72" w:rsidRDefault="00BB2D72" w:rsidP="005D6D46">
      <w:pPr>
        <w:pStyle w:val="ListParagraph"/>
        <w:numPr>
          <w:ilvl w:val="0"/>
          <w:numId w:val="12"/>
        </w:numPr>
      </w:pPr>
      <w:r>
        <w:t>Artist Sound Checks will be conducted from 12.00 each day but with BBC Late Junction on site from 8.00 on the Saturday and John Grant’s rehearsal from 9.00 Sunday</w:t>
      </w:r>
    </w:p>
    <w:p w14:paraId="5BB82742" w14:textId="06D29337" w:rsidR="00BB2D72" w:rsidRDefault="00BB2D72" w:rsidP="005D6D46">
      <w:pPr>
        <w:pStyle w:val="ListParagraph"/>
        <w:numPr>
          <w:ilvl w:val="0"/>
          <w:numId w:val="12"/>
        </w:numPr>
      </w:pPr>
      <w:r>
        <w:t>De-rig Tuesday 2</w:t>
      </w:r>
      <w:r w:rsidRPr="00BB2D72">
        <w:rPr>
          <w:vertAlign w:val="superscript"/>
        </w:rPr>
        <w:t>nd</w:t>
      </w:r>
      <w:r>
        <w:t xml:space="preserve"> of May 8.00 – 17.00</w:t>
      </w:r>
    </w:p>
    <w:p w14:paraId="6FEA2BEC" w14:textId="77777777" w:rsidR="005D617E" w:rsidRPr="00A5730C" w:rsidRDefault="005D617E" w:rsidP="005D617E">
      <w:pPr>
        <w:pStyle w:val="ListParagraph"/>
        <w:numPr>
          <w:ilvl w:val="0"/>
          <w:numId w:val="12"/>
        </w:numPr>
        <w:rPr>
          <w:rFonts w:ascii="Calibri" w:hAnsi="Calibri" w:cs="Tahoma"/>
        </w:rPr>
      </w:pPr>
      <w:r w:rsidRPr="00A5730C">
        <w:rPr>
          <w:rFonts w:ascii="Calibri" w:hAnsi="Calibri" w:cs="Tahoma"/>
        </w:rPr>
        <w:t>Suspension / re-start or cancellation of the Event will be managed by repeated announcements and word of mouth by the event organisers staff and volunteers and assisting the media team in getting the message out to the public (See the RAMS evacuation plan).</w:t>
      </w:r>
    </w:p>
    <w:p w14:paraId="05A3E4F7" w14:textId="77777777" w:rsidR="005D617E" w:rsidRPr="00A5730C" w:rsidRDefault="005D617E" w:rsidP="005D617E">
      <w:pPr>
        <w:pStyle w:val="ListParagraph"/>
        <w:numPr>
          <w:ilvl w:val="0"/>
          <w:numId w:val="12"/>
        </w:numPr>
        <w:rPr>
          <w:rFonts w:ascii="Calibri" w:hAnsi="Calibri" w:cs="Tahoma"/>
        </w:rPr>
      </w:pPr>
      <w:r w:rsidRPr="00A5730C">
        <w:rPr>
          <w:rFonts w:ascii="Calibri" w:hAnsi="Calibri" w:cs="Tahoma"/>
        </w:rPr>
        <w:t xml:space="preserve">The cancellation of the activity will be managed by </w:t>
      </w:r>
      <w:r>
        <w:rPr>
          <w:rFonts w:ascii="Calibri" w:hAnsi="Calibri" w:cs="Tahoma"/>
        </w:rPr>
        <w:t xml:space="preserve">on the ground by </w:t>
      </w:r>
      <w:r w:rsidRPr="00A5730C">
        <w:rPr>
          <w:rFonts w:ascii="Calibri" w:hAnsi="Calibri" w:cs="Tahoma"/>
        </w:rPr>
        <w:t xml:space="preserve">Curated Place contacting their helpers </w:t>
      </w:r>
      <w:r>
        <w:rPr>
          <w:rFonts w:ascii="Calibri" w:hAnsi="Calibri" w:cs="Tahoma"/>
        </w:rPr>
        <w:t xml:space="preserve">with PR and messaging controlled by </w:t>
      </w:r>
      <w:r w:rsidRPr="00A5730C">
        <w:rPr>
          <w:rFonts w:ascii="Calibri" w:hAnsi="Calibri" w:cs="Tahoma"/>
        </w:rPr>
        <w:t xml:space="preserve">the Hull City 2017 media team. </w:t>
      </w:r>
    </w:p>
    <w:p w14:paraId="7B937E51" w14:textId="77777777" w:rsidR="005D617E" w:rsidRPr="005D617E" w:rsidRDefault="005D617E" w:rsidP="005D617E">
      <w:pPr>
        <w:pStyle w:val="ListParagraph"/>
        <w:numPr>
          <w:ilvl w:val="0"/>
          <w:numId w:val="12"/>
        </w:numPr>
        <w:rPr>
          <w:rFonts w:ascii="Calibri" w:hAnsi="Calibri" w:cs="Tahoma"/>
        </w:rPr>
      </w:pPr>
      <w:r w:rsidRPr="005D617E">
        <w:rPr>
          <w:rFonts w:ascii="Calibri" w:hAnsi="Calibri" w:cs="Tahoma"/>
        </w:rPr>
        <w:t>Emergency Vehicle access will be as per venue RAMS.</w:t>
      </w:r>
    </w:p>
    <w:p w14:paraId="6461D82B" w14:textId="77777777" w:rsidR="005D617E" w:rsidRPr="005D617E" w:rsidRDefault="005D617E" w:rsidP="005D617E">
      <w:pPr>
        <w:pStyle w:val="ListParagraph"/>
        <w:numPr>
          <w:ilvl w:val="0"/>
          <w:numId w:val="12"/>
        </w:numPr>
        <w:rPr>
          <w:rFonts w:ascii="Calibri" w:hAnsi="Calibri" w:cs="Tahoma"/>
        </w:rPr>
      </w:pPr>
      <w:r w:rsidRPr="00A5730C">
        <w:rPr>
          <w:rFonts w:ascii="Calibri" w:hAnsi="Calibri" w:cs="Tahoma"/>
        </w:rPr>
        <w:t xml:space="preserve">The Information and Rendezvous Point will be at the </w:t>
      </w:r>
      <w:r>
        <w:rPr>
          <w:rFonts w:ascii="Calibri" w:hAnsi="Calibri" w:cs="Tahoma"/>
        </w:rPr>
        <w:t xml:space="preserve">Production Office in Jubilee Church.  </w:t>
      </w:r>
      <w:r w:rsidRPr="00A5730C">
        <w:rPr>
          <w:rFonts w:ascii="Calibri" w:hAnsi="Calibri" w:cs="Tahoma"/>
        </w:rPr>
        <w:t>This will be where the first aiders, Event Organiser and Lost and found point will be based.</w:t>
      </w:r>
    </w:p>
    <w:p w14:paraId="18AED572" w14:textId="77777777" w:rsidR="005D617E" w:rsidRPr="005D617E" w:rsidRDefault="005D617E" w:rsidP="005D617E">
      <w:pPr>
        <w:pStyle w:val="ListParagraph"/>
        <w:numPr>
          <w:ilvl w:val="0"/>
          <w:numId w:val="12"/>
        </w:numPr>
        <w:rPr>
          <w:rFonts w:ascii="Calibri" w:hAnsi="Calibri" w:cs="Tahoma"/>
        </w:rPr>
      </w:pPr>
      <w:r w:rsidRPr="005D617E">
        <w:rPr>
          <w:rFonts w:ascii="Calibri" w:hAnsi="Calibri" w:cs="Tahoma"/>
        </w:rPr>
        <w:t xml:space="preserve">The </w:t>
      </w:r>
      <w:proofErr w:type="spellStart"/>
      <w:r w:rsidRPr="005D617E">
        <w:rPr>
          <w:rFonts w:ascii="Calibri" w:hAnsi="Calibri" w:cs="Tahoma"/>
        </w:rPr>
        <w:t>Casuality</w:t>
      </w:r>
      <w:proofErr w:type="spellEnd"/>
      <w:r w:rsidRPr="005D617E">
        <w:rPr>
          <w:rFonts w:ascii="Calibri" w:hAnsi="Calibri" w:cs="Tahoma"/>
        </w:rPr>
        <w:t xml:space="preserve"> Clearing Station will be as per venue RAMS </w:t>
      </w:r>
    </w:p>
    <w:p w14:paraId="063F3881" w14:textId="77777777" w:rsidR="005D617E" w:rsidRPr="005D617E" w:rsidRDefault="005D617E" w:rsidP="005D617E">
      <w:pPr>
        <w:pStyle w:val="ListParagraph"/>
        <w:numPr>
          <w:ilvl w:val="0"/>
          <w:numId w:val="12"/>
        </w:numPr>
        <w:rPr>
          <w:rFonts w:ascii="Calibri" w:hAnsi="Calibri" w:cs="Tahoma"/>
        </w:rPr>
      </w:pPr>
      <w:r w:rsidRPr="005D617E">
        <w:rPr>
          <w:rFonts w:ascii="Calibri" w:hAnsi="Calibri" w:cs="Tahoma"/>
        </w:rPr>
        <w:t>Ambulance Loading Point will be as per venue RAMS</w:t>
      </w:r>
    </w:p>
    <w:p w14:paraId="42676848" w14:textId="77777777" w:rsidR="005D617E" w:rsidRPr="00F62BED" w:rsidRDefault="005D617E" w:rsidP="005D617E">
      <w:pPr>
        <w:pStyle w:val="ListParagraph"/>
        <w:numPr>
          <w:ilvl w:val="0"/>
          <w:numId w:val="12"/>
        </w:numPr>
        <w:rPr>
          <w:rFonts w:ascii="Calibri" w:hAnsi="Calibri" w:cs="Tahoma"/>
        </w:rPr>
      </w:pPr>
      <w:r w:rsidRPr="00F62BED">
        <w:rPr>
          <w:rFonts w:ascii="Calibri" w:hAnsi="Calibri" w:cs="Tahoma"/>
        </w:rPr>
        <w:t>Evacuation Cluster Point will be at the Maritime Museum opposite the front entrance of the City Hall</w:t>
      </w:r>
    </w:p>
    <w:p w14:paraId="0C5D3601" w14:textId="77777777" w:rsidR="00AF4181" w:rsidRDefault="00AF4181" w:rsidP="00AF4181">
      <w:pPr>
        <w:ind w:left="360"/>
      </w:pPr>
    </w:p>
    <w:p w14:paraId="2AAD7EC3" w14:textId="77777777" w:rsidR="00AF4181" w:rsidRDefault="00AF4181" w:rsidP="00AF4181">
      <w:pPr>
        <w:ind w:left="360"/>
      </w:pPr>
    </w:p>
    <w:p w14:paraId="5CE4C858" w14:textId="6156F753" w:rsidR="00AF4181" w:rsidRDefault="00AF4181" w:rsidP="00AF4181">
      <w:pPr>
        <w:ind w:left="360"/>
        <w:rPr>
          <w:u w:val="single"/>
        </w:rPr>
      </w:pPr>
      <w:r w:rsidRPr="00AF4181">
        <w:rPr>
          <w:u w:val="single"/>
        </w:rPr>
        <w:t>Mortimer Suite</w:t>
      </w:r>
    </w:p>
    <w:p w14:paraId="605B1ACB" w14:textId="77777777" w:rsidR="00AF4181" w:rsidRDefault="00AF4181" w:rsidP="00AF4181">
      <w:pPr>
        <w:ind w:left="360"/>
        <w:rPr>
          <w:u w:val="single"/>
        </w:rPr>
      </w:pPr>
    </w:p>
    <w:p w14:paraId="221FD050" w14:textId="57C388DD" w:rsidR="00AF4181" w:rsidRDefault="00AF4181" w:rsidP="00AF4181">
      <w:pPr>
        <w:ind w:left="360"/>
      </w:pPr>
      <w:r>
        <w:t>Curated Place Crew will be setting up in this Venue Friday 28</w:t>
      </w:r>
      <w:r w:rsidRPr="00AF4181">
        <w:rPr>
          <w:vertAlign w:val="superscript"/>
        </w:rPr>
        <w:t>th</w:t>
      </w:r>
      <w:r>
        <w:t xml:space="preserve"> of April from 9.00 – 17.00</w:t>
      </w:r>
    </w:p>
    <w:p w14:paraId="715151FF" w14:textId="77777777" w:rsidR="00AF4181" w:rsidRDefault="00AF4181" w:rsidP="00AF4181">
      <w:pPr>
        <w:ind w:left="360"/>
      </w:pPr>
    </w:p>
    <w:p w14:paraId="03666F6A" w14:textId="4100A8C9" w:rsidR="00AF4181" w:rsidRDefault="00AF4181" w:rsidP="00AF4181">
      <w:pPr>
        <w:pStyle w:val="ListParagraph"/>
        <w:numPr>
          <w:ilvl w:val="0"/>
          <w:numId w:val="13"/>
        </w:numPr>
      </w:pPr>
      <w:r>
        <w:t>Event start time/end times: 11.00 – 23.00 Saturday, 11.00 – 23.00 Sunday</w:t>
      </w:r>
    </w:p>
    <w:p w14:paraId="6F58E972" w14:textId="359C26D3" w:rsidR="00AF4181" w:rsidRDefault="00AF4181" w:rsidP="00AF4181">
      <w:pPr>
        <w:pStyle w:val="ListParagraph"/>
        <w:numPr>
          <w:ilvl w:val="0"/>
          <w:numId w:val="13"/>
        </w:numPr>
      </w:pPr>
      <w:r>
        <w:t>Access to building over 3 days</w:t>
      </w:r>
    </w:p>
    <w:p w14:paraId="5157EFED" w14:textId="49865212" w:rsidR="00AF4181" w:rsidRDefault="00AF4181" w:rsidP="00AF4181">
      <w:pPr>
        <w:pStyle w:val="ListParagraph"/>
        <w:numPr>
          <w:ilvl w:val="0"/>
          <w:numId w:val="13"/>
        </w:numPr>
      </w:pPr>
      <w:r>
        <w:t xml:space="preserve">Durational exhibition </w:t>
      </w:r>
    </w:p>
    <w:p w14:paraId="38183AD3" w14:textId="2902DCA8" w:rsidR="00AF4181" w:rsidRDefault="00AF4181" w:rsidP="00AF4181">
      <w:pPr>
        <w:pStyle w:val="ListParagraph"/>
        <w:numPr>
          <w:ilvl w:val="0"/>
          <w:numId w:val="13"/>
        </w:numPr>
      </w:pPr>
      <w:r>
        <w:t>De-rig will be on the Monday 8.00 – 17.00 by Curated Place Crew and artist</w:t>
      </w:r>
    </w:p>
    <w:p w14:paraId="18D1714B" w14:textId="77777777" w:rsidR="005D617E" w:rsidRPr="00A5730C" w:rsidRDefault="005D617E" w:rsidP="005D617E">
      <w:pPr>
        <w:pStyle w:val="ListParagraph"/>
        <w:numPr>
          <w:ilvl w:val="0"/>
          <w:numId w:val="13"/>
        </w:numPr>
        <w:rPr>
          <w:rFonts w:ascii="Calibri" w:hAnsi="Calibri" w:cs="Tahoma"/>
        </w:rPr>
      </w:pPr>
      <w:r w:rsidRPr="00A5730C">
        <w:rPr>
          <w:rFonts w:ascii="Calibri" w:hAnsi="Calibri" w:cs="Tahoma"/>
        </w:rPr>
        <w:t>Suspension / re-start or cancellation of the Event will be managed by repeated announcements and word of mouth by the event organisers staff and volunteers and assisting the media team in getting the message out to the public (See the RAMS evacuation plan).</w:t>
      </w:r>
    </w:p>
    <w:p w14:paraId="35F411F4" w14:textId="77777777" w:rsidR="005D617E" w:rsidRPr="00A5730C" w:rsidRDefault="005D617E" w:rsidP="005D617E">
      <w:pPr>
        <w:pStyle w:val="ListParagraph"/>
        <w:numPr>
          <w:ilvl w:val="0"/>
          <w:numId w:val="13"/>
        </w:numPr>
        <w:rPr>
          <w:rFonts w:ascii="Calibri" w:hAnsi="Calibri" w:cs="Tahoma"/>
        </w:rPr>
      </w:pPr>
      <w:r w:rsidRPr="00A5730C">
        <w:rPr>
          <w:rFonts w:ascii="Calibri" w:hAnsi="Calibri" w:cs="Tahoma"/>
        </w:rPr>
        <w:t xml:space="preserve">The cancellation of the activity will be managed by </w:t>
      </w:r>
      <w:r>
        <w:rPr>
          <w:rFonts w:ascii="Calibri" w:hAnsi="Calibri" w:cs="Tahoma"/>
        </w:rPr>
        <w:t xml:space="preserve">on the ground by </w:t>
      </w:r>
      <w:r w:rsidRPr="00A5730C">
        <w:rPr>
          <w:rFonts w:ascii="Calibri" w:hAnsi="Calibri" w:cs="Tahoma"/>
        </w:rPr>
        <w:t xml:space="preserve">Curated Place contacting their helpers </w:t>
      </w:r>
      <w:r>
        <w:rPr>
          <w:rFonts w:ascii="Calibri" w:hAnsi="Calibri" w:cs="Tahoma"/>
        </w:rPr>
        <w:t xml:space="preserve">with PR and messaging controlled by </w:t>
      </w:r>
      <w:r w:rsidRPr="00A5730C">
        <w:rPr>
          <w:rFonts w:ascii="Calibri" w:hAnsi="Calibri" w:cs="Tahoma"/>
        </w:rPr>
        <w:t xml:space="preserve">the Hull City 2017 media team. </w:t>
      </w:r>
    </w:p>
    <w:p w14:paraId="6F6190F5" w14:textId="77777777" w:rsidR="005D617E" w:rsidRPr="005D617E" w:rsidRDefault="005D617E" w:rsidP="005D617E">
      <w:pPr>
        <w:pStyle w:val="ListParagraph"/>
        <w:numPr>
          <w:ilvl w:val="0"/>
          <w:numId w:val="13"/>
        </w:numPr>
        <w:rPr>
          <w:rFonts w:ascii="Calibri" w:hAnsi="Calibri" w:cs="Tahoma"/>
        </w:rPr>
      </w:pPr>
      <w:r w:rsidRPr="005D617E">
        <w:rPr>
          <w:rFonts w:ascii="Calibri" w:hAnsi="Calibri" w:cs="Tahoma"/>
        </w:rPr>
        <w:t>Emergency Vehicle access will be as per venue RAMS.</w:t>
      </w:r>
    </w:p>
    <w:p w14:paraId="0D03069C" w14:textId="77777777" w:rsidR="005D617E" w:rsidRPr="005D617E" w:rsidRDefault="005D617E" w:rsidP="005D617E">
      <w:pPr>
        <w:pStyle w:val="ListParagraph"/>
        <w:numPr>
          <w:ilvl w:val="0"/>
          <w:numId w:val="13"/>
        </w:numPr>
        <w:rPr>
          <w:rFonts w:ascii="Calibri" w:hAnsi="Calibri" w:cs="Tahoma"/>
        </w:rPr>
      </w:pPr>
      <w:r w:rsidRPr="00A5730C">
        <w:rPr>
          <w:rFonts w:ascii="Calibri" w:hAnsi="Calibri" w:cs="Tahoma"/>
        </w:rPr>
        <w:t xml:space="preserve">The Information and Rendezvous Point will be at the </w:t>
      </w:r>
      <w:r>
        <w:rPr>
          <w:rFonts w:ascii="Calibri" w:hAnsi="Calibri" w:cs="Tahoma"/>
        </w:rPr>
        <w:t xml:space="preserve">Production Office in Jubilee Church.  </w:t>
      </w:r>
      <w:r w:rsidRPr="00A5730C">
        <w:rPr>
          <w:rFonts w:ascii="Calibri" w:hAnsi="Calibri" w:cs="Tahoma"/>
        </w:rPr>
        <w:t>This will be where the first aiders, Event Organiser and Lost and found point will be based.</w:t>
      </w:r>
    </w:p>
    <w:p w14:paraId="48214F09" w14:textId="77777777" w:rsidR="005D617E" w:rsidRPr="005D617E" w:rsidRDefault="005D617E" w:rsidP="005D617E">
      <w:pPr>
        <w:pStyle w:val="ListParagraph"/>
        <w:numPr>
          <w:ilvl w:val="0"/>
          <w:numId w:val="13"/>
        </w:numPr>
        <w:rPr>
          <w:rFonts w:ascii="Calibri" w:hAnsi="Calibri" w:cs="Tahoma"/>
        </w:rPr>
      </w:pPr>
      <w:r w:rsidRPr="005D617E">
        <w:rPr>
          <w:rFonts w:ascii="Calibri" w:hAnsi="Calibri" w:cs="Tahoma"/>
        </w:rPr>
        <w:t xml:space="preserve">The </w:t>
      </w:r>
      <w:proofErr w:type="spellStart"/>
      <w:r w:rsidRPr="005D617E">
        <w:rPr>
          <w:rFonts w:ascii="Calibri" w:hAnsi="Calibri" w:cs="Tahoma"/>
        </w:rPr>
        <w:t>Casuality</w:t>
      </w:r>
      <w:proofErr w:type="spellEnd"/>
      <w:r w:rsidRPr="005D617E">
        <w:rPr>
          <w:rFonts w:ascii="Calibri" w:hAnsi="Calibri" w:cs="Tahoma"/>
        </w:rPr>
        <w:t xml:space="preserve"> Clearing Station will be as per venue RAMS </w:t>
      </w:r>
    </w:p>
    <w:p w14:paraId="40E1E73C" w14:textId="77777777" w:rsidR="005D617E" w:rsidRPr="005D617E" w:rsidRDefault="005D617E" w:rsidP="005D617E">
      <w:pPr>
        <w:pStyle w:val="ListParagraph"/>
        <w:numPr>
          <w:ilvl w:val="0"/>
          <w:numId w:val="13"/>
        </w:numPr>
        <w:rPr>
          <w:rFonts w:ascii="Calibri" w:hAnsi="Calibri" w:cs="Tahoma"/>
        </w:rPr>
      </w:pPr>
      <w:r w:rsidRPr="005D617E">
        <w:rPr>
          <w:rFonts w:ascii="Calibri" w:hAnsi="Calibri" w:cs="Tahoma"/>
        </w:rPr>
        <w:t>Ambulance Loading Point will be as per venue RAMS</w:t>
      </w:r>
    </w:p>
    <w:p w14:paraId="3570AFE8" w14:textId="77777777" w:rsidR="005D617E" w:rsidRPr="00F62BED" w:rsidRDefault="005D617E" w:rsidP="005D617E">
      <w:pPr>
        <w:pStyle w:val="ListParagraph"/>
        <w:numPr>
          <w:ilvl w:val="0"/>
          <w:numId w:val="13"/>
        </w:numPr>
        <w:rPr>
          <w:rFonts w:ascii="Calibri" w:hAnsi="Calibri" w:cs="Tahoma"/>
        </w:rPr>
      </w:pPr>
      <w:r w:rsidRPr="00F62BED">
        <w:rPr>
          <w:rFonts w:ascii="Calibri" w:hAnsi="Calibri" w:cs="Tahoma"/>
        </w:rPr>
        <w:t>Evacuation Cluster Point will be at the Maritime Museum opposite the front entrance of the City Hall</w:t>
      </w:r>
    </w:p>
    <w:p w14:paraId="609A6437" w14:textId="77777777" w:rsidR="00AF4181" w:rsidRDefault="00AF4181" w:rsidP="00AF4181">
      <w:pPr>
        <w:ind w:left="720"/>
      </w:pPr>
    </w:p>
    <w:p w14:paraId="0F54ACB7" w14:textId="77777777" w:rsidR="00124F97" w:rsidRDefault="00124F97" w:rsidP="00AF4181">
      <w:pPr>
        <w:ind w:left="720"/>
      </w:pPr>
    </w:p>
    <w:p w14:paraId="0EE5A5C4" w14:textId="68A26668" w:rsidR="00AF4181" w:rsidRPr="00AF4181" w:rsidRDefault="00AF4181" w:rsidP="00AF4181">
      <w:pPr>
        <w:rPr>
          <w:u w:val="single"/>
        </w:rPr>
      </w:pPr>
      <w:r w:rsidRPr="00AF4181">
        <w:rPr>
          <w:u w:val="single"/>
        </w:rPr>
        <w:lastRenderedPageBreak/>
        <w:t>Gate No. 5</w:t>
      </w:r>
    </w:p>
    <w:p w14:paraId="4FE6B913" w14:textId="77777777" w:rsidR="00AF4181" w:rsidRDefault="00AF4181" w:rsidP="00AF4181">
      <w:pPr>
        <w:ind w:left="360"/>
      </w:pPr>
    </w:p>
    <w:p w14:paraId="1E037736" w14:textId="125534C5" w:rsidR="00AF4181" w:rsidRDefault="00AF4181" w:rsidP="00AF4181">
      <w:r>
        <w:t>Curated Place crew along with HPSS will be setting up at this Venue on Thursday 27</w:t>
      </w:r>
      <w:r w:rsidRPr="00AF4181">
        <w:rPr>
          <w:vertAlign w:val="superscript"/>
        </w:rPr>
        <w:t>th</w:t>
      </w:r>
      <w:r>
        <w:t xml:space="preserve"> of April from 9.00 – 17.00</w:t>
      </w:r>
    </w:p>
    <w:p w14:paraId="7ACC7FF1" w14:textId="77777777" w:rsidR="00AF4181" w:rsidRDefault="00AF4181" w:rsidP="00AF4181"/>
    <w:p w14:paraId="69D6128D" w14:textId="02A26A88" w:rsidR="00AF4181" w:rsidRDefault="00AF4181" w:rsidP="00AF4181">
      <w:pPr>
        <w:pStyle w:val="ListParagraph"/>
        <w:numPr>
          <w:ilvl w:val="0"/>
          <w:numId w:val="14"/>
        </w:numPr>
      </w:pPr>
      <w:r>
        <w:t xml:space="preserve">Event start time/end time: </w:t>
      </w:r>
      <w:r w:rsidR="00CB0E0F">
        <w:t>21.00 – 03.00 Friday, 22.00 – 03.00 Saturday, 22.00 – 03.00 Sunday</w:t>
      </w:r>
    </w:p>
    <w:p w14:paraId="0D153BC3" w14:textId="0C9815F7" w:rsidR="00CB0E0F" w:rsidRDefault="00561279" w:rsidP="00AF4181">
      <w:pPr>
        <w:pStyle w:val="ListParagraph"/>
        <w:numPr>
          <w:ilvl w:val="0"/>
          <w:numId w:val="14"/>
        </w:numPr>
      </w:pPr>
      <w:r>
        <w:t>Access to building over 4 days</w:t>
      </w:r>
    </w:p>
    <w:p w14:paraId="6A424D30" w14:textId="2E2947A3" w:rsidR="00561279" w:rsidRDefault="00561279" w:rsidP="00AF4181">
      <w:pPr>
        <w:pStyle w:val="ListParagraph"/>
        <w:numPr>
          <w:ilvl w:val="0"/>
          <w:numId w:val="14"/>
        </w:numPr>
      </w:pPr>
      <w:r>
        <w:t>De-rig Monday 1</w:t>
      </w:r>
      <w:r w:rsidRPr="00561279">
        <w:rPr>
          <w:vertAlign w:val="superscript"/>
        </w:rPr>
        <w:t>st</w:t>
      </w:r>
      <w:r>
        <w:t xml:space="preserve"> of May 9.00 – 17.00</w:t>
      </w:r>
    </w:p>
    <w:p w14:paraId="14807887" w14:textId="77777777" w:rsidR="00E85142" w:rsidRPr="00A5730C" w:rsidRDefault="00E85142" w:rsidP="00E85142">
      <w:pPr>
        <w:pStyle w:val="ListParagraph"/>
        <w:numPr>
          <w:ilvl w:val="0"/>
          <w:numId w:val="14"/>
        </w:numPr>
        <w:rPr>
          <w:rFonts w:ascii="Calibri" w:hAnsi="Calibri" w:cs="Tahoma"/>
        </w:rPr>
      </w:pPr>
      <w:r w:rsidRPr="00A5730C">
        <w:rPr>
          <w:rFonts w:ascii="Calibri" w:hAnsi="Calibri" w:cs="Tahoma"/>
        </w:rPr>
        <w:t>Suspension / re-start or cancellation of the Event will be managed by repeated announcements and word of mouth by the event organisers staff and volunteers and assisting the media team in getting the message out to the public (See the RAMS evacuation plan).</w:t>
      </w:r>
    </w:p>
    <w:p w14:paraId="1F9C834D" w14:textId="77777777" w:rsidR="00E85142" w:rsidRPr="00A5730C" w:rsidRDefault="00E85142" w:rsidP="00E85142">
      <w:pPr>
        <w:pStyle w:val="ListParagraph"/>
        <w:numPr>
          <w:ilvl w:val="0"/>
          <w:numId w:val="14"/>
        </w:numPr>
        <w:rPr>
          <w:rFonts w:ascii="Calibri" w:hAnsi="Calibri" w:cs="Tahoma"/>
        </w:rPr>
      </w:pPr>
      <w:r w:rsidRPr="00A5730C">
        <w:rPr>
          <w:rFonts w:ascii="Calibri" w:hAnsi="Calibri" w:cs="Tahoma"/>
        </w:rPr>
        <w:t xml:space="preserve">The cancellation of the activity will be managed by </w:t>
      </w:r>
      <w:r>
        <w:rPr>
          <w:rFonts w:ascii="Calibri" w:hAnsi="Calibri" w:cs="Tahoma"/>
        </w:rPr>
        <w:t xml:space="preserve">on the ground by </w:t>
      </w:r>
      <w:r w:rsidRPr="00A5730C">
        <w:rPr>
          <w:rFonts w:ascii="Calibri" w:hAnsi="Calibri" w:cs="Tahoma"/>
        </w:rPr>
        <w:t xml:space="preserve">Curated Place contacting their helpers </w:t>
      </w:r>
      <w:r>
        <w:rPr>
          <w:rFonts w:ascii="Calibri" w:hAnsi="Calibri" w:cs="Tahoma"/>
        </w:rPr>
        <w:t xml:space="preserve">with PR and messaging controlled by </w:t>
      </w:r>
      <w:r w:rsidRPr="00A5730C">
        <w:rPr>
          <w:rFonts w:ascii="Calibri" w:hAnsi="Calibri" w:cs="Tahoma"/>
        </w:rPr>
        <w:t xml:space="preserve">the Hull City 2017 media team. </w:t>
      </w:r>
    </w:p>
    <w:p w14:paraId="5265D38C" w14:textId="77777777" w:rsidR="00E85142" w:rsidRPr="005D617E" w:rsidRDefault="00E85142" w:rsidP="00E85142">
      <w:pPr>
        <w:pStyle w:val="ListParagraph"/>
        <w:numPr>
          <w:ilvl w:val="0"/>
          <w:numId w:val="14"/>
        </w:numPr>
        <w:rPr>
          <w:rFonts w:ascii="Calibri" w:hAnsi="Calibri" w:cs="Tahoma"/>
        </w:rPr>
      </w:pPr>
      <w:r w:rsidRPr="005D617E">
        <w:rPr>
          <w:rFonts w:ascii="Calibri" w:hAnsi="Calibri" w:cs="Tahoma"/>
        </w:rPr>
        <w:t>Emergency Vehicle access will be as per venue RAMS.</w:t>
      </w:r>
    </w:p>
    <w:p w14:paraId="27719301" w14:textId="77777777" w:rsidR="00E85142" w:rsidRPr="005D617E" w:rsidRDefault="00E85142" w:rsidP="00E85142">
      <w:pPr>
        <w:pStyle w:val="ListParagraph"/>
        <w:numPr>
          <w:ilvl w:val="0"/>
          <w:numId w:val="14"/>
        </w:numPr>
        <w:rPr>
          <w:rFonts w:ascii="Calibri" w:hAnsi="Calibri" w:cs="Tahoma"/>
        </w:rPr>
      </w:pPr>
      <w:r w:rsidRPr="00A5730C">
        <w:rPr>
          <w:rFonts w:ascii="Calibri" w:hAnsi="Calibri" w:cs="Tahoma"/>
        </w:rPr>
        <w:t xml:space="preserve">The Information and Rendezvous Point will be at the </w:t>
      </w:r>
      <w:r>
        <w:rPr>
          <w:rFonts w:ascii="Calibri" w:hAnsi="Calibri" w:cs="Tahoma"/>
        </w:rPr>
        <w:t xml:space="preserve">Production Office in Jubilee Church.  </w:t>
      </w:r>
      <w:r w:rsidRPr="00A5730C">
        <w:rPr>
          <w:rFonts w:ascii="Calibri" w:hAnsi="Calibri" w:cs="Tahoma"/>
        </w:rPr>
        <w:t>This will be where the first aiders, Event Organiser and Lost and found point will be based.</w:t>
      </w:r>
    </w:p>
    <w:p w14:paraId="4B214B7A" w14:textId="77777777" w:rsidR="00E85142" w:rsidRPr="005D617E" w:rsidRDefault="00E85142" w:rsidP="00E85142">
      <w:pPr>
        <w:pStyle w:val="ListParagraph"/>
        <w:numPr>
          <w:ilvl w:val="0"/>
          <w:numId w:val="14"/>
        </w:numPr>
        <w:rPr>
          <w:rFonts w:ascii="Calibri" w:hAnsi="Calibri" w:cs="Tahoma"/>
        </w:rPr>
      </w:pPr>
      <w:r w:rsidRPr="005D617E">
        <w:rPr>
          <w:rFonts w:ascii="Calibri" w:hAnsi="Calibri" w:cs="Tahoma"/>
        </w:rPr>
        <w:t xml:space="preserve">The </w:t>
      </w:r>
      <w:proofErr w:type="spellStart"/>
      <w:r w:rsidRPr="005D617E">
        <w:rPr>
          <w:rFonts w:ascii="Calibri" w:hAnsi="Calibri" w:cs="Tahoma"/>
        </w:rPr>
        <w:t>Casuality</w:t>
      </w:r>
      <w:proofErr w:type="spellEnd"/>
      <w:r w:rsidRPr="005D617E">
        <w:rPr>
          <w:rFonts w:ascii="Calibri" w:hAnsi="Calibri" w:cs="Tahoma"/>
        </w:rPr>
        <w:t xml:space="preserve"> Clearing Station will be as per venue RAMS </w:t>
      </w:r>
    </w:p>
    <w:p w14:paraId="57597769" w14:textId="77777777" w:rsidR="00E85142" w:rsidRPr="005D617E" w:rsidRDefault="00E85142" w:rsidP="00E85142">
      <w:pPr>
        <w:pStyle w:val="ListParagraph"/>
        <w:numPr>
          <w:ilvl w:val="0"/>
          <w:numId w:val="14"/>
        </w:numPr>
        <w:rPr>
          <w:rFonts w:ascii="Calibri" w:hAnsi="Calibri" w:cs="Tahoma"/>
        </w:rPr>
      </w:pPr>
      <w:r w:rsidRPr="005D617E">
        <w:rPr>
          <w:rFonts w:ascii="Calibri" w:hAnsi="Calibri" w:cs="Tahoma"/>
        </w:rPr>
        <w:t>Ambulance Loading Point will be as per venue RAMS</w:t>
      </w:r>
    </w:p>
    <w:p w14:paraId="1E46ED29" w14:textId="289DFCC4" w:rsidR="00E85142" w:rsidRPr="00F62BED" w:rsidRDefault="00E85142" w:rsidP="00E85142">
      <w:pPr>
        <w:pStyle w:val="ListParagraph"/>
        <w:numPr>
          <w:ilvl w:val="0"/>
          <w:numId w:val="14"/>
        </w:numPr>
        <w:rPr>
          <w:rFonts w:ascii="Calibri" w:hAnsi="Calibri" w:cs="Tahoma"/>
        </w:rPr>
      </w:pPr>
      <w:r w:rsidRPr="00F62BED">
        <w:rPr>
          <w:rFonts w:ascii="Calibri" w:hAnsi="Calibri" w:cs="Tahoma"/>
        </w:rPr>
        <w:t xml:space="preserve">Evacuation Cluster Point will be </w:t>
      </w:r>
      <w:r>
        <w:rPr>
          <w:rFonts w:ascii="Calibri" w:hAnsi="Calibri" w:cs="Tahoma"/>
        </w:rPr>
        <w:t>in the venue car park behind Gate 5</w:t>
      </w:r>
    </w:p>
    <w:p w14:paraId="2204F498" w14:textId="77777777" w:rsidR="00E85142" w:rsidRDefault="00E85142" w:rsidP="00E85142">
      <w:pPr>
        <w:ind w:left="360"/>
      </w:pPr>
    </w:p>
    <w:p w14:paraId="72FC778E" w14:textId="77777777" w:rsidR="00561279" w:rsidRDefault="00561279" w:rsidP="00561279"/>
    <w:p w14:paraId="5A83656A" w14:textId="7DD683D2" w:rsidR="00561279" w:rsidRDefault="00561279" w:rsidP="00561279">
      <w:pPr>
        <w:rPr>
          <w:u w:val="single"/>
        </w:rPr>
      </w:pPr>
      <w:r w:rsidRPr="00F57689">
        <w:rPr>
          <w:u w:val="single"/>
        </w:rPr>
        <w:t>Fruit</w:t>
      </w:r>
    </w:p>
    <w:p w14:paraId="2CBD46CF" w14:textId="77777777" w:rsidR="00F57689" w:rsidRDefault="00F57689" w:rsidP="00561279">
      <w:pPr>
        <w:rPr>
          <w:u w:val="single"/>
        </w:rPr>
      </w:pPr>
    </w:p>
    <w:p w14:paraId="7452453E" w14:textId="6FE991CB" w:rsidR="00F57689" w:rsidRDefault="00F57689" w:rsidP="00561279">
      <w:r w:rsidRPr="006A5A81">
        <w:t>Curated Place Crew along with HPSS</w:t>
      </w:r>
      <w:r w:rsidR="006A5A81">
        <w:t xml:space="preserve"> will be setting up at this Venue Monday 1</w:t>
      </w:r>
      <w:r w:rsidR="006A5A81" w:rsidRPr="006A5A81">
        <w:rPr>
          <w:vertAlign w:val="superscript"/>
        </w:rPr>
        <w:t>st</w:t>
      </w:r>
      <w:r w:rsidR="006A5A81">
        <w:t xml:space="preserve"> of May from 11.00</w:t>
      </w:r>
    </w:p>
    <w:p w14:paraId="35574472" w14:textId="77777777" w:rsidR="006A5A81" w:rsidRDefault="006A5A81" w:rsidP="00561279"/>
    <w:p w14:paraId="6E8B046A" w14:textId="3A9A6647" w:rsidR="006A5A81" w:rsidRDefault="006A5A81" w:rsidP="006A5A81">
      <w:pPr>
        <w:pStyle w:val="ListParagraph"/>
        <w:numPr>
          <w:ilvl w:val="0"/>
          <w:numId w:val="15"/>
        </w:numPr>
      </w:pPr>
      <w:r>
        <w:t>Event start time/end time: 13.00 – 19.00 Monday only</w:t>
      </w:r>
    </w:p>
    <w:p w14:paraId="684BAF8B" w14:textId="05F24380" w:rsidR="006A5A81" w:rsidRDefault="006A5A81" w:rsidP="006A5A81">
      <w:pPr>
        <w:pStyle w:val="ListParagraph"/>
        <w:numPr>
          <w:ilvl w:val="0"/>
          <w:numId w:val="15"/>
        </w:numPr>
      </w:pPr>
      <w:r>
        <w:t>Access to the building on the Monday only</w:t>
      </w:r>
    </w:p>
    <w:p w14:paraId="50527228" w14:textId="320C00D3" w:rsidR="006A5A81" w:rsidRDefault="006A5A81" w:rsidP="006A5A81">
      <w:pPr>
        <w:pStyle w:val="ListParagraph"/>
        <w:numPr>
          <w:ilvl w:val="0"/>
          <w:numId w:val="15"/>
        </w:numPr>
      </w:pPr>
      <w:r>
        <w:t>De-rig Monday night from 19.00</w:t>
      </w:r>
    </w:p>
    <w:p w14:paraId="4FF6A32D" w14:textId="77777777" w:rsidR="00E85142" w:rsidRPr="00A5730C" w:rsidRDefault="00E85142" w:rsidP="00E85142">
      <w:pPr>
        <w:pStyle w:val="ListParagraph"/>
        <w:numPr>
          <w:ilvl w:val="0"/>
          <w:numId w:val="15"/>
        </w:numPr>
        <w:rPr>
          <w:rFonts w:ascii="Calibri" w:hAnsi="Calibri" w:cs="Tahoma"/>
        </w:rPr>
      </w:pPr>
      <w:r w:rsidRPr="00A5730C">
        <w:rPr>
          <w:rFonts w:ascii="Calibri" w:hAnsi="Calibri" w:cs="Tahoma"/>
        </w:rPr>
        <w:t>Suspension / re-start or cancellation of the Event will be managed by repeated announcements and word of mouth by the event organisers staff and volunteers and assisting the media team in getting the message out to the public (See the RAMS evacuation plan).</w:t>
      </w:r>
    </w:p>
    <w:p w14:paraId="43DEC320" w14:textId="77777777" w:rsidR="00E85142" w:rsidRPr="00A5730C" w:rsidRDefault="00E85142" w:rsidP="00E85142">
      <w:pPr>
        <w:pStyle w:val="ListParagraph"/>
        <w:numPr>
          <w:ilvl w:val="0"/>
          <w:numId w:val="15"/>
        </w:numPr>
        <w:rPr>
          <w:rFonts w:ascii="Calibri" w:hAnsi="Calibri" w:cs="Tahoma"/>
        </w:rPr>
      </w:pPr>
      <w:r w:rsidRPr="00A5730C">
        <w:rPr>
          <w:rFonts w:ascii="Calibri" w:hAnsi="Calibri" w:cs="Tahoma"/>
        </w:rPr>
        <w:t xml:space="preserve">The cancellation of the activity will be managed by </w:t>
      </w:r>
      <w:r>
        <w:rPr>
          <w:rFonts w:ascii="Calibri" w:hAnsi="Calibri" w:cs="Tahoma"/>
        </w:rPr>
        <w:t xml:space="preserve">on the ground by </w:t>
      </w:r>
      <w:r w:rsidRPr="00A5730C">
        <w:rPr>
          <w:rFonts w:ascii="Calibri" w:hAnsi="Calibri" w:cs="Tahoma"/>
        </w:rPr>
        <w:t xml:space="preserve">Curated Place contacting their helpers </w:t>
      </w:r>
      <w:r>
        <w:rPr>
          <w:rFonts w:ascii="Calibri" w:hAnsi="Calibri" w:cs="Tahoma"/>
        </w:rPr>
        <w:t xml:space="preserve">with PR and messaging controlled by </w:t>
      </w:r>
      <w:r w:rsidRPr="00A5730C">
        <w:rPr>
          <w:rFonts w:ascii="Calibri" w:hAnsi="Calibri" w:cs="Tahoma"/>
        </w:rPr>
        <w:t xml:space="preserve">the Hull City 2017 media team. </w:t>
      </w:r>
    </w:p>
    <w:p w14:paraId="53F06AEE" w14:textId="77777777" w:rsidR="00E85142" w:rsidRPr="005D617E" w:rsidRDefault="00E85142" w:rsidP="00E85142">
      <w:pPr>
        <w:pStyle w:val="ListParagraph"/>
        <w:numPr>
          <w:ilvl w:val="0"/>
          <w:numId w:val="15"/>
        </w:numPr>
        <w:rPr>
          <w:rFonts w:ascii="Calibri" w:hAnsi="Calibri" w:cs="Tahoma"/>
        </w:rPr>
      </w:pPr>
      <w:r w:rsidRPr="005D617E">
        <w:rPr>
          <w:rFonts w:ascii="Calibri" w:hAnsi="Calibri" w:cs="Tahoma"/>
        </w:rPr>
        <w:t>Emergency Vehicle access will be as per venue RAMS.</w:t>
      </w:r>
    </w:p>
    <w:p w14:paraId="4943112A" w14:textId="77777777" w:rsidR="00E85142" w:rsidRPr="005D617E" w:rsidRDefault="00E85142" w:rsidP="00E85142">
      <w:pPr>
        <w:pStyle w:val="ListParagraph"/>
        <w:numPr>
          <w:ilvl w:val="0"/>
          <w:numId w:val="15"/>
        </w:numPr>
        <w:rPr>
          <w:rFonts w:ascii="Calibri" w:hAnsi="Calibri" w:cs="Tahoma"/>
        </w:rPr>
      </w:pPr>
      <w:r w:rsidRPr="00A5730C">
        <w:rPr>
          <w:rFonts w:ascii="Calibri" w:hAnsi="Calibri" w:cs="Tahoma"/>
        </w:rPr>
        <w:t xml:space="preserve">The Information and Rendezvous Point will be at the </w:t>
      </w:r>
      <w:r>
        <w:rPr>
          <w:rFonts w:ascii="Calibri" w:hAnsi="Calibri" w:cs="Tahoma"/>
        </w:rPr>
        <w:t xml:space="preserve">Production Office in Jubilee Church.  </w:t>
      </w:r>
      <w:r w:rsidRPr="00A5730C">
        <w:rPr>
          <w:rFonts w:ascii="Calibri" w:hAnsi="Calibri" w:cs="Tahoma"/>
        </w:rPr>
        <w:t>This will be where the first aiders, Event Organiser and Lost and found point will be based.</w:t>
      </w:r>
    </w:p>
    <w:p w14:paraId="2CF656E5" w14:textId="77777777" w:rsidR="00E85142" w:rsidRPr="005D617E" w:rsidRDefault="00E85142" w:rsidP="00E85142">
      <w:pPr>
        <w:pStyle w:val="ListParagraph"/>
        <w:numPr>
          <w:ilvl w:val="0"/>
          <w:numId w:val="15"/>
        </w:numPr>
        <w:rPr>
          <w:rFonts w:ascii="Calibri" w:hAnsi="Calibri" w:cs="Tahoma"/>
        </w:rPr>
      </w:pPr>
      <w:r w:rsidRPr="005D617E">
        <w:rPr>
          <w:rFonts w:ascii="Calibri" w:hAnsi="Calibri" w:cs="Tahoma"/>
        </w:rPr>
        <w:t xml:space="preserve">The </w:t>
      </w:r>
      <w:proofErr w:type="spellStart"/>
      <w:r w:rsidRPr="005D617E">
        <w:rPr>
          <w:rFonts w:ascii="Calibri" w:hAnsi="Calibri" w:cs="Tahoma"/>
        </w:rPr>
        <w:t>Casuality</w:t>
      </w:r>
      <w:proofErr w:type="spellEnd"/>
      <w:r w:rsidRPr="005D617E">
        <w:rPr>
          <w:rFonts w:ascii="Calibri" w:hAnsi="Calibri" w:cs="Tahoma"/>
        </w:rPr>
        <w:t xml:space="preserve"> Clearing Station will be as per venue RAMS </w:t>
      </w:r>
    </w:p>
    <w:p w14:paraId="0170527B" w14:textId="77777777" w:rsidR="00E85142" w:rsidRPr="005D617E" w:rsidRDefault="00E85142" w:rsidP="00E85142">
      <w:pPr>
        <w:pStyle w:val="ListParagraph"/>
        <w:numPr>
          <w:ilvl w:val="0"/>
          <w:numId w:val="15"/>
        </w:numPr>
        <w:rPr>
          <w:rFonts w:ascii="Calibri" w:hAnsi="Calibri" w:cs="Tahoma"/>
        </w:rPr>
      </w:pPr>
      <w:r w:rsidRPr="005D617E">
        <w:rPr>
          <w:rFonts w:ascii="Calibri" w:hAnsi="Calibri" w:cs="Tahoma"/>
        </w:rPr>
        <w:t>Ambulance Loading Point will be as per venue RAMS</w:t>
      </w:r>
    </w:p>
    <w:p w14:paraId="4D18F081" w14:textId="72D7AFD7" w:rsidR="00E85142" w:rsidRPr="00F62BED" w:rsidRDefault="00E85142" w:rsidP="00E85142">
      <w:pPr>
        <w:pStyle w:val="ListParagraph"/>
        <w:numPr>
          <w:ilvl w:val="0"/>
          <w:numId w:val="15"/>
        </w:numPr>
        <w:rPr>
          <w:rFonts w:ascii="Calibri" w:hAnsi="Calibri" w:cs="Tahoma"/>
        </w:rPr>
      </w:pPr>
      <w:r w:rsidRPr="00F62BED">
        <w:rPr>
          <w:rFonts w:ascii="Calibri" w:hAnsi="Calibri" w:cs="Tahoma"/>
        </w:rPr>
        <w:t xml:space="preserve">Evacuation Cluster Point will be </w:t>
      </w:r>
      <w:r>
        <w:rPr>
          <w:rFonts w:ascii="Calibri" w:hAnsi="Calibri" w:cs="Tahoma"/>
        </w:rPr>
        <w:t>on Humber Street outside the Humber Street Gallery</w:t>
      </w:r>
    </w:p>
    <w:p w14:paraId="50CF6B11" w14:textId="77777777" w:rsidR="00E85142" w:rsidRDefault="00E85142" w:rsidP="00E85142">
      <w:pPr>
        <w:ind w:left="360"/>
      </w:pPr>
    </w:p>
    <w:p w14:paraId="5B84883D" w14:textId="77777777" w:rsidR="00501BC9" w:rsidRPr="00501BC9" w:rsidRDefault="00501BC9" w:rsidP="00501BC9">
      <w:pPr>
        <w:rPr>
          <w:rFonts w:ascii="Calibri" w:hAnsi="Calibri" w:cs="Tahoma"/>
          <w:b/>
        </w:rPr>
      </w:pPr>
      <w:r w:rsidRPr="00501BC9">
        <w:rPr>
          <w:rFonts w:ascii="Calibri" w:hAnsi="Calibri" w:cs="Tahoma"/>
          <w:b/>
        </w:rPr>
        <w:t>Suspicious packages/vehicles</w:t>
      </w:r>
    </w:p>
    <w:p w14:paraId="066B7D61" w14:textId="77777777" w:rsidR="00501BC9" w:rsidRPr="00501BC9" w:rsidRDefault="00501BC9" w:rsidP="00501BC9">
      <w:pPr>
        <w:rPr>
          <w:rFonts w:ascii="Calibri" w:hAnsi="Calibri" w:cs="Tahoma"/>
        </w:rPr>
      </w:pPr>
    </w:p>
    <w:p w14:paraId="64B5B752" w14:textId="3E52EDE4" w:rsidR="00501BC9" w:rsidRPr="00501BC9" w:rsidRDefault="00501BC9" w:rsidP="00501BC9">
      <w:pPr>
        <w:numPr>
          <w:ilvl w:val="0"/>
          <w:numId w:val="16"/>
        </w:numPr>
        <w:tabs>
          <w:tab w:val="clear" w:pos="720"/>
          <w:tab w:val="num" w:pos="1140"/>
        </w:tabs>
        <w:ind w:left="1140" w:hanging="399"/>
        <w:rPr>
          <w:rFonts w:ascii="Calibri" w:hAnsi="Calibri" w:cs="Tahoma"/>
        </w:rPr>
      </w:pPr>
      <w:r>
        <w:rPr>
          <w:rFonts w:ascii="Calibri" w:hAnsi="Calibri" w:cs="Tahoma"/>
        </w:rPr>
        <w:t xml:space="preserve">Stewards must remain vigilant </w:t>
      </w:r>
      <w:proofErr w:type="gramStart"/>
      <w:r>
        <w:rPr>
          <w:rFonts w:ascii="Calibri" w:hAnsi="Calibri" w:cs="Tahoma"/>
        </w:rPr>
        <w:t>as</w:t>
      </w:r>
      <w:r w:rsidRPr="00501BC9">
        <w:rPr>
          <w:rFonts w:ascii="Calibri" w:hAnsi="Calibri" w:cs="Tahoma"/>
        </w:rPr>
        <w:t xml:space="preserve"> regards</w:t>
      </w:r>
      <w:proofErr w:type="gramEnd"/>
      <w:r w:rsidRPr="00501BC9">
        <w:rPr>
          <w:rFonts w:ascii="Calibri" w:hAnsi="Calibri" w:cs="Tahoma"/>
        </w:rPr>
        <w:t xml:space="preserve"> the possibility of the discovery of suspect packages or vehicles and should make a cursory check of their area of responsibility when they patrol the site.</w:t>
      </w:r>
    </w:p>
    <w:p w14:paraId="2A46B0C3" w14:textId="77777777" w:rsidR="00501BC9" w:rsidRPr="00501BC9" w:rsidRDefault="00501BC9" w:rsidP="00501BC9">
      <w:pPr>
        <w:tabs>
          <w:tab w:val="num" w:pos="1140"/>
        </w:tabs>
        <w:ind w:firstLine="21"/>
        <w:rPr>
          <w:rFonts w:ascii="Calibri" w:hAnsi="Calibri" w:cs="Tahoma"/>
        </w:rPr>
      </w:pPr>
    </w:p>
    <w:p w14:paraId="74F7F8DC" w14:textId="77777777" w:rsidR="00501BC9" w:rsidRDefault="00501BC9" w:rsidP="00501BC9">
      <w:pPr>
        <w:numPr>
          <w:ilvl w:val="0"/>
          <w:numId w:val="16"/>
        </w:numPr>
        <w:tabs>
          <w:tab w:val="clear" w:pos="720"/>
          <w:tab w:val="num" w:pos="1140"/>
        </w:tabs>
        <w:ind w:left="1140" w:hanging="399"/>
        <w:rPr>
          <w:rFonts w:ascii="Calibri" w:hAnsi="Calibri" w:cs="Tahoma"/>
        </w:rPr>
      </w:pPr>
      <w:r w:rsidRPr="00501BC9">
        <w:rPr>
          <w:rFonts w:ascii="Calibri" w:hAnsi="Calibri" w:cs="Tahoma"/>
        </w:rPr>
        <w:t xml:space="preserve">Upon the discovery of any suspicious package, it must not be touched or moved. Members of the public should be kept back a minimum distance of 25 metres. Event Control should be contacted immediately who will alert the Police </w:t>
      </w:r>
      <w:proofErr w:type="gramStart"/>
      <w:r w:rsidRPr="00501BC9">
        <w:rPr>
          <w:rFonts w:ascii="Calibri" w:hAnsi="Calibri" w:cs="Tahoma"/>
        </w:rPr>
        <w:t>in order to</w:t>
      </w:r>
      <w:proofErr w:type="gramEnd"/>
      <w:r w:rsidRPr="00501BC9">
        <w:rPr>
          <w:rFonts w:ascii="Calibri" w:hAnsi="Calibri" w:cs="Tahoma"/>
        </w:rPr>
        <w:t xml:space="preserve"> advice on the appropriate next step and if evacuation must proceed.</w:t>
      </w:r>
    </w:p>
    <w:p w14:paraId="1A8E0F8D" w14:textId="77777777" w:rsidR="00974DF7" w:rsidRDefault="00974DF7" w:rsidP="00974DF7">
      <w:pPr>
        <w:tabs>
          <w:tab w:val="num" w:pos="1140"/>
        </w:tabs>
        <w:rPr>
          <w:rFonts w:ascii="Calibri" w:hAnsi="Calibri" w:cs="Tahoma"/>
        </w:rPr>
      </w:pPr>
    </w:p>
    <w:p w14:paraId="66A31CA0" w14:textId="77777777" w:rsidR="00974DF7" w:rsidRDefault="00974DF7" w:rsidP="00974DF7">
      <w:pPr>
        <w:rPr>
          <w:rFonts w:ascii="Calibri" w:hAnsi="Calibri" w:cs="Tahoma"/>
        </w:rPr>
      </w:pPr>
    </w:p>
    <w:p w14:paraId="6ACAEA10" w14:textId="77777777" w:rsidR="00974DF7" w:rsidRDefault="00974DF7" w:rsidP="00974DF7">
      <w:pPr>
        <w:rPr>
          <w:rFonts w:ascii="Calibri" w:hAnsi="Calibri" w:cs="Tahoma"/>
          <w:b/>
        </w:rPr>
      </w:pPr>
      <w:r w:rsidRPr="00974DF7">
        <w:rPr>
          <w:rFonts w:ascii="Calibri" w:hAnsi="Calibri" w:cs="Tahoma"/>
          <w:b/>
        </w:rPr>
        <w:t xml:space="preserve">Suspension </w:t>
      </w:r>
    </w:p>
    <w:p w14:paraId="73D8D7A4" w14:textId="77777777" w:rsidR="00974DF7" w:rsidRPr="00974DF7" w:rsidRDefault="00974DF7" w:rsidP="00974DF7">
      <w:pPr>
        <w:rPr>
          <w:rFonts w:ascii="Calibri" w:hAnsi="Calibri" w:cs="Tahoma"/>
          <w:b/>
        </w:rPr>
      </w:pPr>
    </w:p>
    <w:p w14:paraId="05825D9B" w14:textId="77777777" w:rsidR="00974DF7" w:rsidRPr="00974DF7" w:rsidRDefault="00974DF7" w:rsidP="00974DF7">
      <w:pPr>
        <w:numPr>
          <w:ilvl w:val="0"/>
          <w:numId w:val="10"/>
        </w:numPr>
        <w:rPr>
          <w:rFonts w:ascii="Calibri" w:hAnsi="Calibri" w:cs="Tahoma"/>
        </w:rPr>
      </w:pPr>
      <w:r w:rsidRPr="00974DF7">
        <w:rPr>
          <w:rFonts w:ascii="Calibri" w:hAnsi="Calibri" w:cs="Tahoma"/>
        </w:rPr>
        <w:t>Suspension / re-start or cancellation of the Event will be managed by repeated announcements by PA and word of mouth by the event organisers staff and volunteers.</w:t>
      </w:r>
    </w:p>
    <w:p w14:paraId="754DA519" w14:textId="77777777" w:rsidR="00974DF7" w:rsidRPr="00974DF7" w:rsidRDefault="00974DF7" w:rsidP="00974DF7">
      <w:pPr>
        <w:rPr>
          <w:rFonts w:ascii="Calibri" w:hAnsi="Calibri" w:cs="Tahoma"/>
        </w:rPr>
      </w:pPr>
    </w:p>
    <w:p w14:paraId="3EC3AD36" w14:textId="2944A8BE" w:rsidR="00974DF7" w:rsidRPr="00974DF7" w:rsidRDefault="00974DF7" w:rsidP="00974DF7">
      <w:pPr>
        <w:numPr>
          <w:ilvl w:val="0"/>
          <w:numId w:val="17"/>
        </w:numPr>
        <w:tabs>
          <w:tab w:val="clear" w:pos="720"/>
          <w:tab w:val="num" w:pos="1140"/>
        </w:tabs>
        <w:ind w:left="1140" w:hanging="399"/>
        <w:rPr>
          <w:rFonts w:ascii="Calibri" w:hAnsi="Calibri" w:cs="Tahoma"/>
          <w:lang w:val="en-US"/>
        </w:rPr>
      </w:pPr>
      <w:r w:rsidRPr="00974DF7">
        <w:rPr>
          <w:rFonts w:ascii="Calibri" w:hAnsi="Calibri" w:cs="Tahoma"/>
          <w:lang w:val="en-US"/>
        </w:rPr>
        <w:t xml:space="preserve">In the event of a major incident, other incident or crime which has or is likely to have a significant impact on the event, </w:t>
      </w:r>
      <w:r w:rsidR="00E85142">
        <w:rPr>
          <w:rFonts w:ascii="Calibri" w:hAnsi="Calibri" w:cs="Tahoma"/>
          <w:lang w:val="en-US"/>
        </w:rPr>
        <w:t xml:space="preserve">The </w:t>
      </w:r>
      <w:r w:rsidRPr="00974DF7">
        <w:rPr>
          <w:rFonts w:ascii="Calibri" w:hAnsi="Calibri" w:cs="Tahoma"/>
          <w:lang w:val="en-US"/>
        </w:rPr>
        <w:t xml:space="preserve">Police will </w:t>
      </w:r>
      <w:proofErr w:type="spellStart"/>
      <w:r w:rsidRPr="00974DF7">
        <w:rPr>
          <w:rFonts w:ascii="Calibri" w:hAnsi="Calibri" w:cs="Tahoma"/>
          <w:lang w:val="en-US"/>
        </w:rPr>
        <w:t>advice</w:t>
      </w:r>
      <w:proofErr w:type="spellEnd"/>
      <w:r w:rsidRPr="00974DF7">
        <w:rPr>
          <w:rFonts w:ascii="Calibri" w:hAnsi="Calibri" w:cs="Tahoma"/>
          <w:lang w:val="en-US"/>
        </w:rPr>
        <w:t xml:space="preserve"> on the required response and take such action as is considered necessary.</w:t>
      </w:r>
    </w:p>
    <w:p w14:paraId="7BCC2533" w14:textId="77777777" w:rsidR="00501BC9" w:rsidRDefault="00501BC9" w:rsidP="00501BC9">
      <w:pPr>
        <w:rPr>
          <w:rFonts w:ascii="Calibri" w:hAnsi="Calibri" w:cs="Tahoma"/>
        </w:rPr>
      </w:pPr>
    </w:p>
    <w:p w14:paraId="1FC6AB1F" w14:textId="4A0A3DDD" w:rsidR="00D2580D" w:rsidRDefault="00D2580D" w:rsidP="00D2580D">
      <w:pPr>
        <w:numPr>
          <w:ilvl w:val="0"/>
          <w:numId w:val="10"/>
        </w:numPr>
        <w:rPr>
          <w:rFonts w:ascii="Calibri" w:hAnsi="Calibri" w:cs="Tahoma"/>
        </w:rPr>
      </w:pPr>
      <w:r w:rsidRPr="00D2580D">
        <w:rPr>
          <w:rFonts w:ascii="Calibri" w:hAnsi="Calibri" w:cs="Tahoma"/>
        </w:rPr>
        <w:t>Emergency Evacuation plans</w:t>
      </w:r>
      <w:r w:rsidR="00E85142">
        <w:rPr>
          <w:rFonts w:ascii="Calibri" w:hAnsi="Calibri" w:cs="Tahoma"/>
        </w:rPr>
        <w:t xml:space="preserve"> are as per venue RAMS</w:t>
      </w:r>
      <w:r w:rsidRPr="00D2580D">
        <w:rPr>
          <w:rFonts w:ascii="Calibri" w:hAnsi="Calibri" w:cs="Tahoma"/>
        </w:rPr>
        <w:t xml:space="preserve">, the Stewards and Volunteers would be advised by </w:t>
      </w:r>
      <w:r>
        <w:rPr>
          <w:rFonts w:ascii="Calibri" w:hAnsi="Calibri" w:cs="Tahoma"/>
        </w:rPr>
        <w:t>Hull City Council</w:t>
      </w:r>
      <w:r w:rsidRPr="00D2580D">
        <w:rPr>
          <w:rFonts w:ascii="Calibri" w:hAnsi="Calibri" w:cs="Tahoma"/>
        </w:rPr>
        <w:t xml:space="preserve"> and CP </w:t>
      </w:r>
      <w:r>
        <w:rPr>
          <w:rFonts w:ascii="Calibri" w:hAnsi="Calibri" w:cs="Tahoma"/>
        </w:rPr>
        <w:t>on which</w:t>
      </w:r>
      <w:r w:rsidRPr="00D2580D">
        <w:rPr>
          <w:rFonts w:ascii="Calibri" w:hAnsi="Calibri" w:cs="Tahoma"/>
        </w:rPr>
        <w:t xml:space="preserve"> exit/s to </w:t>
      </w:r>
      <w:r>
        <w:rPr>
          <w:rFonts w:ascii="Calibri" w:hAnsi="Calibri" w:cs="Tahoma"/>
        </w:rPr>
        <w:t>guide the public out of</w:t>
      </w:r>
      <w:r w:rsidRPr="00D2580D">
        <w:rPr>
          <w:rFonts w:ascii="Calibri" w:hAnsi="Calibri" w:cs="Tahoma"/>
        </w:rPr>
        <w:t>. The event organiser would co-ordinate the response and to deal with consequences of this evacuation (Police, medical, security and fire). On the launch evening a PA will be on site. At other times megaphones will be on site to make further announcements.</w:t>
      </w:r>
    </w:p>
    <w:p w14:paraId="3E4D6F82" w14:textId="77777777" w:rsidR="005D43AC" w:rsidRDefault="005D43AC" w:rsidP="005D43AC">
      <w:pPr>
        <w:ind w:left="1080"/>
        <w:rPr>
          <w:rFonts w:ascii="Calibri" w:hAnsi="Calibri" w:cs="Tahoma"/>
        </w:rPr>
      </w:pPr>
    </w:p>
    <w:p w14:paraId="25FDEA73" w14:textId="1EFCDF76" w:rsidR="005D43AC" w:rsidRPr="005D43AC" w:rsidRDefault="005D43AC" w:rsidP="005D43AC">
      <w:pPr>
        <w:numPr>
          <w:ilvl w:val="0"/>
          <w:numId w:val="18"/>
        </w:numPr>
        <w:tabs>
          <w:tab w:val="num" w:pos="1083"/>
        </w:tabs>
        <w:ind w:left="1140" w:hanging="399"/>
        <w:rPr>
          <w:rFonts w:ascii="Calibri" w:hAnsi="Calibri" w:cs="Tahoma"/>
          <w:lang w:val="en-US"/>
        </w:rPr>
      </w:pPr>
      <w:r w:rsidRPr="005D43AC">
        <w:rPr>
          <w:rFonts w:ascii="Calibri" w:hAnsi="Calibri" w:cs="Tahoma"/>
          <w:lang w:val="en-US"/>
        </w:rPr>
        <w:t xml:space="preserve">Any decision to suspend or cancel the event is the responsibility of Liam Rich, who will also consult with relevant parties before making the decision. </w:t>
      </w:r>
      <w:proofErr w:type="gramStart"/>
      <w:r w:rsidRPr="005D43AC">
        <w:rPr>
          <w:rFonts w:ascii="Calibri" w:hAnsi="Calibri" w:cs="Tahoma"/>
          <w:lang w:val="en-US"/>
        </w:rPr>
        <w:t>In order to</w:t>
      </w:r>
      <w:proofErr w:type="gramEnd"/>
      <w:r w:rsidRPr="005D43AC">
        <w:rPr>
          <w:rFonts w:ascii="Calibri" w:hAnsi="Calibri" w:cs="Tahoma"/>
          <w:lang w:val="en-US"/>
        </w:rPr>
        <w:t xml:space="preserve"> communicate and disseminate information about a potential cancellation, the latest time to make the decision is </w:t>
      </w:r>
      <w:r w:rsidRPr="005D43AC">
        <w:rPr>
          <w:rFonts w:ascii="Calibri" w:hAnsi="Calibri" w:cs="Tahoma"/>
          <w:b/>
          <w:u w:val="single"/>
          <w:lang w:val="en-US"/>
        </w:rPr>
        <w:t>Noon on 28</w:t>
      </w:r>
      <w:r w:rsidRPr="005D43AC">
        <w:rPr>
          <w:rFonts w:ascii="Calibri" w:hAnsi="Calibri" w:cs="Tahoma"/>
          <w:b/>
          <w:u w:val="single"/>
          <w:vertAlign w:val="superscript"/>
          <w:lang w:val="en-US"/>
        </w:rPr>
        <w:t>th</w:t>
      </w:r>
      <w:r w:rsidRPr="005D43AC">
        <w:rPr>
          <w:rFonts w:ascii="Calibri" w:hAnsi="Calibri" w:cs="Tahoma"/>
          <w:b/>
          <w:u w:val="single"/>
          <w:lang w:val="en-US"/>
        </w:rPr>
        <w:t xml:space="preserve"> of April</w:t>
      </w:r>
    </w:p>
    <w:p w14:paraId="671B8ED4" w14:textId="77777777" w:rsidR="005D43AC" w:rsidRPr="005D43AC" w:rsidRDefault="005D43AC" w:rsidP="005D43AC">
      <w:pPr>
        <w:ind w:left="1140"/>
        <w:rPr>
          <w:rFonts w:ascii="Calibri" w:hAnsi="Calibri" w:cs="Tahoma"/>
          <w:lang w:val="en-US"/>
        </w:rPr>
      </w:pPr>
    </w:p>
    <w:p w14:paraId="77449241" w14:textId="0592E53D" w:rsidR="005D43AC" w:rsidRDefault="005D43AC" w:rsidP="005D43AC">
      <w:pPr>
        <w:pStyle w:val="ListParagraph"/>
        <w:numPr>
          <w:ilvl w:val="0"/>
          <w:numId w:val="18"/>
        </w:numPr>
        <w:ind w:left="1140" w:hanging="399"/>
        <w:rPr>
          <w:rFonts w:ascii="Calibri" w:hAnsi="Calibri" w:cs="Tahoma"/>
          <w:bCs/>
          <w:lang w:val="en-US"/>
        </w:rPr>
      </w:pPr>
      <w:r w:rsidRPr="005D43AC">
        <w:rPr>
          <w:rFonts w:ascii="Calibri" w:hAnsi="Calibri" w:cs="Tahoma"/>
        </w:rPr>
        <w:t xml:space="preserve">The cancellation of the activity will be managed by using the </w:t>
      </w:r>
      <w:r>
        <w:rPr>
          <w:rFonts w:ascii="Calibri" w:hAnsi="Calibri" w:cs="Tahoma"/>
        </w:rPr>
        <w:t>Hull 2017</w:t>
      </w:r>
      <w:r w:rsidRPr="005D43AC">
        <w:rPr>
          <w:rFonts w:ascii="Calibri" w:hAnsi="Calibri" w:cs="Tahoma"/>
        </w:rPr>
        <w:t xml:space="preserve"> </w:t>
      </w:r>
      <w:r w:rsidRPr="005D43AC">
        <w:rPr>
          <w:rFonts w:ascii="Calibri" w:hAnsi="Calibri" w:cs="Tahoma"/>
          <w:bCs/>
          <w:lang w:val="en-US"/>
        </w:rPr>
        <w:t xml:space="preserve">press team and Corporate communication </w:t>
      </w:r>
      <w:r w:rsidRPr="005D43AC">
        <w:rPr>
          <w:rFonts w:ascii="Calibri" w:hAnsi="Calibri" w:cs="Tahoma"/>
        </w:rPr>
        <w:t xml:space="preserve">and by CP contacting their helpers and assisting the media team in getting the message out to the public. </w:t>
      </w:r>
      <w:r w:rsidRPr="005D43AC">
        <w:rPr>
          <w:rFonts w:ascii="Calibri" w:hAnsi="Calibri" w:cs="Tahoma"/>
          <w:bCs/>
          <w:lang w:val="en-US"/>
        </w:rPr>
        <w:t xml:space="preserve"> Event stewards, staff and volunteers will speak with the public to pass on all appropriate information. Information would be circulated to through the partici</w:t>
      </w:r>
      <w:r>
        <w:rPr>
          <w:rFonts w:ascii="Calibri" w:hAnsi="Calibri" w:cs="Tahoma"/>
          <w:bCs/>
          <w:lang w:val="en-US"/>
        </w:rPr>
        <w:t>pating venues who will all have a PA system installed.</w:t>
      </w:r>
    </w:p>
    <w:p w14:paraId="7D2074C8" w14:textId="3E72A6BF" w:rsidR="002D4A63" w:rsidRDefault="00124F97" w:rsidP="002D4A63">
      <w:pPr>
        <w:rPr>
          <w:rFonts w:ascii="Calibri" w:hAnsi="Calibri" w:cs="Tahoma"/>
          <w:bCs/>
          <w:lang w:val="en-US"/>
        </w:rPr>
      </w:pPr>
      <w:r>
        <w:rPr>
          <w:rFonts w:ascii="Calibri" w:hAnsi="Calibri" w:cs="Tahoma"/>
          <w:bCs/>
          <w:lang w:val="en-US"/>
        </w:rPr>
        <w:br w:type="column"/>
      </w:r>
    </w:p>
    <w:p w14:paraId="612D2819" w14:textId="77777777" w:rsidR="002D4A63" w:rsidRDefault="002D4A63" w:rsidP="002D4A63">
      <w:pPr>
        <w:rPr>
          <w:rFonts w:ascii="Calibri" w:hAnsi="Calibri" w:cs="Tahoma"/>
          <w:bCs/>
          <w:lang w:val="en-US"/>
        </w:rPr>
      </w:pPr>
    </w:p>
    <w:tbl>
      <w:tblPr>
        <w:tblStyle w:val="TableGrid"/>
        <w:tblW w:w="0" w:type="auto"/>
        <w:tblLook w:val="04A0" w:firstRow="1" w:lastRow="0" w:firstColumn="1" w:lastColumn="0" w:noHBand="0" w:noVBand="1"/>
      </w:tblPr>
      <w:tblGrid>
        <w:gridCol w:w="8814"/>
      </w:tblGrid>
      <w:tr w:rsidR="002D4A63" w14:paraId="27B82316" w14:textId="77777777" w:rsidTr="002D4A63">
        <w:tc>
          <w:tcPr>
            <w:tcW w:w="9010" w:type="dxa"/>
          </w:tcPr>
          <w:p w14:paraId="4747C75D" w14:textId="012BE38B" w:rsidR="002D4A63" w:rsidRDefault="002D4A63" w:rsidP="00124F97">
            <w:pPr>
              <w:pStyle w:val="Heading1"/>
              <w:outlineLvl w:val="0"/>
            </w:pPr>
            <w:bookmarkStart w:id="10" w:name="_Toc480463439"/>
            <w:r>
              <w:t>Section 9 – Event Security</w:t>
            </w:r>
            <w:bookmarkEnd w:id="10"/>
          </w:p>
        </w:tc>
      </w:tr>
    </w:tbl>
    <w:p w14:paraId="1C682DD0" w14:textId="64A5A288" w:rsidR="002D4A63" w:rsidRDefault="00E85142" w:rsidP="002D4A63">
      <w:pPr>
        <w:rPr>
          <w:rFonts w:ascii="Calibri" w:hAnsi="Calibri" w:cs="Tahoma"/>
          <w:bCs/>
          <w:lang w:val="en-US"/>
        </w:rPr>
      </w:pPr>
      <w:r>
        <w:rPr>
          <w:rFonts w:ascii="Calibri" w:hAnsi="Calibri" w:cs="Tahoma"/>
          <w:bCs/>
          <w:lang w:val="en-US"/>
        </w:rPr>
        <w:t>Event Security is provided by each venue except Jubilee Church Hall.</w:t>
      </w:r>
    </w:p>
    <w:p w14:paraId="41592940" w14:textId="14F2BF78" w:rsidR="00E85142" w:rsidRPr="00E85142" w:rsidRDefault="00E85142" w:rsidP="002D4A63">
      <w:pPr>
        <w:rPr>
          <w:rFonts w:ascii="Calibri" w:hAnsi="Calibri" w:cs="Tahoma"/>
          <w:bCs/>
          <w:i/>
          <w:color w:val="FF0000"/>
          <w:lang w:val="en-US"/>
        </w:rPr>
      </w:pPr>
      <w:r w:rsidRPr="00E85142">
        <w:rPr>
          <w:rFonts w:ascii="Calibri" w:hAnsi="Calibri" w:cs="Tahoma"/>
          <w:bCs/>
          <w:i/>
          <w:color w:val="FF0000"/>
          <w:lang w:val="en-US"/>
        </w:rPr>
        <w:t>Jubilee Church Hall security is Hull2017’s preferred supplier of SIA staffing.</w:t>
      </w:r>
    </w:p>
    <w:p w14:paraId="111BFC0E" w14:textId="77777777" w:rsidR="00E85142" w:rsidRPr="002D4A63" w:rsidRDefault="00E85142" w:rsidP="002D4A63">
      <w:pPr>
        <w:rPr>
          <w:rFonts w:ascii="Calibri" w:hAnsi="Calibri" w:cs="Tahoma"/>
          <w:bCs/>
          <w:lang w:val="en-US"/>
        </w:rPr>
      </w:pPr>
    </w:p>
    <w:tbl>
      <w:tblPr>
        <w:tblStyle w:val="TableGrid"/>
        <w:tblW w:w="0" w:type="auto"/>
        <w:tblLook w:val="04A0" w:firstRow="1" w:lastRow="0" w:firstColumn="1" w:lastColumn="0" w:noHBand="0" w:noVBand="1"/>
      </w:tblPr>
      <w:tblGrid>
        <w:gridCol w:w="8814"/>
      </w:tblGrid>
      <w:tr w:rsidR="002D4A63" w14:paraId="7138A830" w14:textId="77777777" w:rsidTr="002D4A63">
        <w:tc>
          <w:tcPr>
            <w:tcW w:w="9010" w:type="dxa"/>
          </w:tcPr>
          <w:p w14:paraId="1F53E9AF" w14:textId="303294CC" w:rsidR="002D4A63" w:rsidRDefault="002D4A63" w:rsidP="00124F97">
            <w:pPr>
              <w:pStyle w:val="Heading1"/>
              <w:outlineLvl w:val="0"/>
            </w:pPr>
            <w:bookmarkStart w:id="11" w:name="_Toc480463440"/>
            <w:r>
              <w:t>Section 10 – Communication</w:t>
            </w:r>
            <w:bookmarkEnd w:id="11"/>
          </w:p>
        </w:tc>
      </w:tr>
    </w:tbl>
    <w:p w14:paraId="60675569" w14:textId="77777777" w:rsidR="005D43AC" w:rsidRDefault="005D43AC" w:rsidP="002D4A63">
      <w:pPr>
        <w:rPr>
          <w:rFonts w:ascii="Calibri" w:hAnsi="Calibri" w:cs="Tahoma"/>
        </w:rPr>
      </w:pPr>
    </w:p>
    <w:p w14:paraId="6F93CA84" w14:textId="292A3CE5" w:rsidR="005D43AC" w:rsidRDefault="00B009E3" w:rsidP="00B009E3">
      <w:pPr>
        <w:pStyle w:val="ListParagraph"/>
        <w:numPr>
          <w:ilvl w:val="0"/>
          <w:numId w:val="19"/>
        </w:numPr>
        <w:rPr>
          <w:rFonts w:ascii="Calibri" w:hAnsi="Calibri" w:cs="Tahoma"/>
        </w:rPr>
      </w:pPr>
      <w:r>
        <w:rPr>
          <w:rFonts w:ascii="Calibri" w:hAnsi="Calibri" w:cs="Tahoma"/>
        </w:rPr>
        <w:t xml:space="preserve">Curated Place will hire </w:t>
      </w:r>
      <w:proofErr w:type="spellStart"/>
      <w:r>
        <w:rPr>
          <w:rFonts w:ascii="Calibri" w:hAnsi="Calibri" w:cs="Tahoma"/>
        </w:rPr>
        <w:t>walkies</w:t>
      </w:r>
      <w:proofErr w:type="spellEnd"/>
      <w:r>
        <w:rPr>
          <w:rFonts w:ascii="Calibri" w:hAnsi="Calibri" w:cs="Tahoma"/>
        </w:rPr>
        <w:t xml:space="preserve"> for crew communication (30)</w:t>
      </w:r>
    </w:p>
    <w:p w14:paraId="04349368" w14:textId="60D0AA2D" w:rsidR="00EA5387" w:rsidRDefault="00EA5387" w:rsidP="00EA5387">
      <w:pPr>
        <w:numPr>
          <w:ilvl w:val="0"/>
          <w:numId w:val="19"/>
        </w:numPr>
        <w:rPr>
          <w:rFonts w:ascii="Calibri" w:hAnsi="Calibri" w:cs="Tahoma"/>
        </w:rPr>
      </w:pPr>
      <w:r>
        <w:rPr>
          <w:rFonts w:ascii="Calibri" w:hAnsi="Calibri" w:cs="Tahoma"/>
        </w:rPr>
        <w:t>Venue security crew chiefs will be allocated radios to communicate with venue managers and control.</w:t>
      </w:r>
    </w:p>
    <w:p w14:paraId="31C10A73" w14:textId="4DBA6EAC" w:rsidR="00EA5387" w:rsidRPr="00EA5387" w:rsidRDefault="00B009E3" w:rsidP="00EA5387">
      <w:pPr>
        <w:numPr>
          <w:ilvl w:val="0"/>
          <w:numId w:val="19"/>
        </w:numPr>
        <w:rPr>
          <w:rFonts w:ascii="Calibri" w:hAnsi="Calibri" w:cs="Tahoma"/>
        </w:rPr>
      </w:pPr>
      <w:r w:rsidRPr="00B009E3">
        <w:rPr>
          <w:rFonts w:ascii="Calibri" w:hAnsi="Calibri" w:cs="Tahoma"/>
        </w:rPr>
        <w:t>Additional communications between staff will be either through mobile phone or verbal.</w:t>
      </w:r>
    </w:p>
    <w:p w14:paraId="2C89893C" w14:textId="77777777" w:rsidR="00B009E3" w:rsidRPr="00B009E3" w:rsidRDefault="00B009E3" w:rsidP="00B009E3">
      <w:pPr>
        <w:numPr>
          <w:ilvl w:val="0"/>
          <w:numId w:val="19"/>
        </w:numPr>
        <w:rPr>
          <w:rFonts w:ascii="Calibri" w:hAnsi="Calibri" w:cs="Tahoma"/>
        </w:rPr>
      </w:pPr>
      <w:r w:rsidRPr="00B009E3">
        <w:rPr>
          <w:rFonts w:ascii="Calibri" w:hAnsi="Calibri" w:cs="Tahoma"/>
        </w:rPr>
        <w:t>A list of mobile phone contact numbers is contained in the call sheet.</w:t>
      </w:r>
    </w:p>
    <w:p w14:paraId="33629345" w14:textId="77777777" w:rsidR="00B009E3" w:rsidRDefault="00B009E3" w:rsidP="00B009E3">
      <w:pPr>
        <w:numPr>
          <w:ilvl w:val="0"/>
          <w:numId w:val="19"/>
        </w:numPr>
        <w:rPr>
          <w:rFonts w:ascii="Calibri" w:hAnsi="Calibri" w:cs="Tahoma"/>
        </w:rPr>
      </w:pPr>
      <w:proofErr w:type="gramStart"/>
      <w:r w:rsidRPr="00B009E3">
        <w:rPr>
          <w:rFonts w:ascii="Calibri" w:hAnsi="Calibri" w:cs="Tahoma"/>
        </w:rPr>
        <w:t>Pre Event</w:t>
      </w:r>
      <w:proofErr w:type="gramEnd"/>
      <w:r w:rsidRPr="00B009E3">
        <w:rPr>
          <w:rFonts w:ascii="Calibri" w:hAnsi="Calibri" w:cs="Tahoma"/>
        </w:rPr>
        <w:t xml:space="preserve"> publicity for the event includes website, social and online media, poster distribution, phone App, press, Multi Agency publicity approach and ‘word of mouth’.</w:t>
      </w:r>
    </w:p>
    <w:p w14:paraId="7B45F0DA" w14:textId="77777777" w:rsidR="00B009E3" w:rsidRDefault="00B009E3" w:rsidP="00B009E3">
      <w:pPr>
        <w:rPr>
          <w:rFonts w:ascii="Calibri" w:hAnsi="Calibri" w:cs="Tahoma"/>
        </w:rPr>
      </w:pPr>
    </w:p>
    <w:tbl>
      <w:tblPr>
        <w:tblStyle w:val="TableGrid"/>
        <w:tblW w:w="0" w:type="auto"/>
        <w:tblLook w:val="04A0" w:firstRow="1" w:lastRow="0" w:firstColumn="1" w:lastColumn="0" w:noHBand="0" w:noVBand="1"/>
      </w:tblPr>
      <w:tblGrid>
        <w:gridCol w:w="8814"/>
      </w:tblGrid>
      <w:tr w:rsidR="00B009E3" w14:paraId="5AC036D0" w14:textId="77777777" w:rsidTr="00B009E3">
        <w:tc>
          <w:tcPr>
            <w:tcW w:w="9010" w:type="dxa"/>
          </w:tcPr>
          <w:p w14:paraId="5036A0B6" w14:textId="3EC26DCB" w:rsidR="00B009E3" w:rsidRDefault="00B009E3" w:rsidP="00124F97">
            <w:pPr>
              <w:pStyle w:val="Heading1"/>
              <w:outlineLvl w:val="0"/>
            </w:pPr>
            <w:bookmarkStart w:id="12" w:name="_Toc480463441"/>
            <w:r>
              <w:t>Section 11 – Traffic Management Plan</w:t>
            </w:r>
            <w:bookmarkEnd w:id="12"/>
          </w:p>
        </w:tc>
      </w:tr>
    </w:tbl>
    <w:p w14:paraId="690969BC" w14:textId="77777777" w:rsidR="00B009E3" w:rsidRPr="00B009E3" w:rsidRDefault="00B009E3" w:rsidP="00B009E3">
      <w:pPr>
        <w:rPr>
          <w:rFonts w:ascii="Calibri" w:hAnsi="Calibri" w:cs="Tahoma"/>
        </w:rPr>
      </w:pPr>
    </w:p>
    <w:p w14:paraId="13CD193A" w14:textId="401D5C96" w:rsidR="005D43AC" w:rsidRDefault="006D48C8" w:rsidP="006D48C8">
      <w:pPr>
        <w:pStyle w:val="ListParagraph"/>
        <w:numPr>
          <w:ilvl w:val="0"/>
          <w:numId w:val="21"/>
        </w:numPr>
        <w:rPr>
          <w:rFonts w:ascii="Calibri" w:hAnsi="Calibri" w:cs="Tahoma"/>
        </w:rPr>
      </w:pPr>
      <w:r>
        <w:rPr>
          <w:rFonts w:ascii="Calibri" w:hAnsi="Calibri" w:cs="Tahoma"/>
        </w:rPr>
        <w:t xml:space="preserve">There is no TTRO in place for this event </w:t>
      </w:r>
      <w:r w:rsidR="00EA5387">
        <w:rPr>
          <w:rFonts w:ascii="Calibri" w:hAnsi="Calibri" w:cs="Tahoma"/>
        </w:rPr>
        <w:t>outside of venue deliveries</w:t>
      </w:r>
    </w:p>
    <w:p w14:paraId="3D823264" w14:textId="77777777" w:rsidR="006D48C8" w:rsidRDefault="006D48C8" w:rsidP="006D48C8">
      <w:pPr>
        <w:rPr>
          <w:rFonts w:ascii="Calibri" w:hAnsi="Calibri" w:cs="Tahoma"/>
        </w:rPr>
      </w:pPr>
    </w:p>
    <w:tbl>
      <w:tblPr>
        <w:tblStyle w:val="TableGrid"/>
        <w:tblW w:w="0" w:type="auto"/>
        <w:tblLook w:val="04A0" w:firstRow="1" w:lastRow="0" w:firstColumn="1" w:lastColumn="0" w:noHBand="0" w:noVBand="1"/>
      </w:tblPr>
      <w:tblGrid>
        <w:gridCol w:w="8814"/>
      </w:tblGrid>
      <w:tr w:rsidR="006D48C8" w14:paraId="790F4764" w14:textId="77777777" w:rsidTr="006D48C8">
        <w:tc>
          <w:tcPr>
            <w:tcW w:w="9010" w:type="dxa"/>
          </w:tcPr>
          <w:p w14:paraId="7B369C18" w14:textId="43FF03AE" w:rsidR="006D48C8" w:rsidRDefault="006D48C8" w:rsidP="00124F97">
            <w:pPr>
              <w:pStyle w:val="Heading1"/>
              <w:outlineLvl w:val="0"/>
            </w:pPr>
            <w:bookmarkStart w:id="13" w:name="_Toc480463442"/>
            <w:r>
              <w:t>Section 12 – Medical and Welfare</w:t>
            </w:r>
            <w:bookmarkEnd w:id="13"/>
          </w:p>
        </w:tc>
      </w:tr>
    </w:tbl>
    <w:p w14:paraId="3BAD7AC3" w14:textId="77777777" w:rsidR="00EA5387" w:rsidRDefault="00EA5387" w:rsidP="00EA5387">
      <w:pPr>
        <w:pStyle w:val="ListParagraph"/>
        <w:rPr>
          <w:rFonts w:ascii="Calibri" w:hAnsi="Calibri" w:cs="Tahoma"/>
        </w:rPr>
      </w:pPr>
    </w:p>
    <w:p w14:paraId="5B130910" w14:textId="20220DBC" w:rsidR="00EA5387" w:rsidRDefault="00EA5387" w:rsidP="00EA5387">
      <w:pPr>
        <w:pStyle w:val="ListParagraph"/>
        <w:numPr>
          <w:ilvl w:val="0"/>
          <w:numId w:val="21"/>
        </w:numPr>
        <w:rPr>
          <w:rFonts w:ascii="Calibri" w:hAnsi="Calibri" w:cs="Tahoma"/>
        </w:rPr>
      </w:pPr>
      <w:r>
        <w:rPr>
          <w:rFonts w:ascii="Calibri" w:hAnsi="Calibri" w:cs="Tahoma"/>
        </w:rPr>
        <w:t>2 First aiders are provided by City Hall for the daytime events.</w:t>
      </w:r>
    </w:p>
    <w:p w14:paraId="502C1073" w14:textId="54B296AB" w:rsidR="00EA5387" w:rsidRDefault="00EA5387" w:rsidP="00EA5387">
      <w:pPr>
        <w:pStyle w:val="ListParagraph"/>
        <w:numPr>
          <w:ilvl w:val="0"/>
          <w:numId w:val="21"/>
        </w:numPr>
        <w:rPr>
          <w:rFonts w:ascii="Calibri" w:hAnsi="Calibri" w:cs="Tahoma"/>
        </w:rPr>
      </w:pPr>
      <w:r>
        <w:rPr>
          <w:rFonts w:ascii="Calibri" w:hAnsi="Calibri" w:cs="Tahoma"/>
        </w:rPr>
        <w:t>These will be on radio to ensure coverage of the entire programme.</w:t>
      </w:r>
    </w:p>
    <w:p w14:paraId="624B05F8" w14:textId="6A8A0A89" w:rsidR="00EA5387" w:rsidRDefault="00EA5387" w:rsidP="00EA5387">
      <w:pPr>
        <w:pStyle w:val="ListParagraph"/>
        <w:numPr>
          <w:ilvl w:val="0"/>
          <w:numId w:val="21"/>
        </w:numPr>
        <w:rPr>
          <w:rFonts w:ascii="Calibri" w:hAnsi="Calibri" w:cs="Tahoma"/>
        </w:rPr>
      </w:pPr>
      <w:r>
        <w:rPr>
          <w:rFonts w:ascii="Calibri" w:hAnsi="Calibri" w:cs="Tahoma"/>
        </w:rPr>
        <w:t>If additional assistance is required CP/Hull2017 will contact the Emergency services</w:t>
      </w:r>
    </w:p>
    <w:p w14:paraId="4CC30B40" w14:textId="7B99EEC5" w:rsidR="00EA5387" w:rsidRDefault="00EA5387" w:rsidP="00EA5387">
      <w:pPr>
        <w:pStyle w:val="ListParagraph"/>
        <w:numPr>
          <w:ilvl w:val="0"/>
          <w:numId w:val="21"/>
        </w:numPr>
        <w:rPr>
          <w:rFonts w:ascii="Calibri" w:hAnsi="Calibri" w:cs="Tahoma"/>
        </w:rPr>
      </w:pPr>
      <w:r>
        <w:rPr>
          <w:rFonts w:ascii="Calibri" w:hAnsi="Calibri" w:cs="Tahoma"/>
        </w:rPr>
        <w:t>Welfare facilities are provided by the venues</w:t>
      </w:r>
    </w:p>
    <w:p w14:paraId="0AC59089" w14:textId="637ACF8A" w:rsidR="00EA5387" w:rsidRPr="00EA5387" w:rsidRDefault="00EA5387" w:rsidP="00EA5387">
      <w:pPr>
        <w:numPr>
          <w:ilvl w:val="0"/>
          <w:numId w:val="22"/>
        </w:numPr>
        <w:rPr>
          <w:rFonts w:ascii="Calibri" w:hAnsi="Calibri" w:cs="Tahoma"/>
          <w:sz w:val="22"/>
          <w:szCs w:val="22"/>
        </w:rPr>
      </w:pPr>
      <w:r>
        <w:rPr>
          <w:rFonts w:ascii="Calibri" w:hAnsi="Calibri" w:cs="Tahoma"/>
          <w:sz w:val="22"/>
          <w:szCs w:val="22"/>
        </w:rPr>
        <w:t xml:space="preserve">Lost persons will be dealt with by verbal communication and said person escorted to the information and rendezvous point. In any incident that </w:t>
      </w:r>
      <w:proofErr w:type="spellStart"/>
      <w:r>
        <w:rPr>
          <w:rFonts w:ascii="Calibri" w:hAnsi="Calibri" w:cs="Tahoma"/>
          <w:sz w:val="22"/>
          <w:szCs w:val="22"/>
        </w:rPr>
        <w:t>can not</w:t>
      </w:r>
      <w:proofErr w:type="spellEnd"/>
      <w:r>
        <w:rPr>
          <w:rFonts w:ascii="Calibri" w:hAnsi="Calibri" w:cs="Tahoma"/>
          <w:sz w:val="22"/>
          <w:szCs w:val="22"/>
        </w:rPr>
        <w:t xml:space="preserve"> be managed by the assistants on site, or the appropriate time has passed then the police will be contacted.</w:t>
      </w:r>
    </w:p>
    <w:p w14:paraId="584699EE" w14:textId="77777777" w:rsidR="00EA5387" w:rsidRDefault="00EA5387" w:rsidP="00EA5387">
      <w:pPr>
        <w:numPr>
          <w:ilvl w:val="1"/>
          <w:numId w:val="22"/>
        </w:numPr>
        <w:rPr>
          <w:rFonts w:ascii="Calibri" w:hAnsi="Calibri" w:cs="Tahoma"/>
          <w:sz w:val="22"/>
          <w:szCs w:val="22"/>
        </w:rPr>
      </w:pPr>
      <w:r>
        <w:rPr>
          <w:rFonts w:ascii="Calibri" w:hAnsi="Calibri" w:cs="Tahoma"/>
          <w:sz w:val="22"/>
          <w:szCs w:val="22"/>
        </w:rPr>
        <w:t xml:space="preserve">A log book of incidents will be present on site during the launch day to ensure proper procedures are followed. </w:t>
      </w:r>
    </w:p>
    <w:p w14:paraId="5547A0C5" w14:textId="044F8508" w:rsidR="006D48C8" w:rsidRPr="006D48C8" w:rsidRDefault="00EA5387" w:rsidP="00EA5387">
      <w:pPr>
        <w:tabs>
          <w:tab w:val="left" w:pos="6420"/>
        </w:tabs>
        <w:rPr>
          <w:rFonts w:ascii="Calibri" w:hAnsi="Calibri" w:cs="Tahoma"/>
        </w:rPr>
      </w:pPr>
      <w:r>
        <w:rPr>
          <w:rFonts w:ascii="Calibri" w:hAnsi="Calibri" w:cs="Tahoma"/>
        </w:rPr>
        <w:tab/>
      </w:r>
    </w:p>
    <w:tbl>
      <w:tblPr>
        <w:tblStyle w:val="TableGrid"/>
        <w:tblW w:w="0" w:type="auto"/>
        <w:tblLook w:val="04A0" w:firstRow="1" w:lastRow="0" w:firstColumn="1" w:lastColumn="0" w:noHBand="0" w:noVBand="1"/>
      </w:tblPr>
      <w:tblGrid>
        <w:gridCol w:w="8814"/>
      </w:tblGrid>
      <w:tr w:rsidR="000A49B9" w14:paraId="2D12C959" w14:textId="77777777" w:rsidTr="000A49B9">
        <w:tc>
          <w:tcPr>
            <w:tcW w:w="9010" w:type="dxa"/>
          </w:tcPr>
          <w:p w14:paraId="2756193C" w14:textId="7C61A18A" w:rsidR="000A49B9" w:rsidRDefault="005D617E" w:rsidP="00124F97">
            <w:pPr>
              <w:pStyle w:val="Heading1"/>
              <w:outlineLvl w:val="0"/>
            </w:pPr>
            <w:bookmarkStart w:id="14" w:name="_Toc480463443"/>
            <w:r>
              <w:t>Section 13 – Waste Management</w:t>
            </w:r>
            <w:bookmarkEnd w:id="14"/>
          </w:p>
        </w:tc>
      </w:tr>
    </w:tbl>
    <w:p w14:paraId="71D1FC3D" w14:textId="77777777" w:rsidR="00D2580D" w:rsidRDefault="00D2580D" w:rsidP="00501BC9">
      <w:pPr>
        <w:rPr>
          <w:rFonts w:ascii="Calibri" w:hAnsi="Calibri" w:cs="Tahoma"/>
        </w:rPr>
      </w:pPr>
    </w:p>
    <w:p w14:paraId="7978D98A" w14:textId="1E85558B" w:rsidR="00EA5387" w:rsidRPr="00EA5387" w:rsidRDefault="00EA5387" w:rsidP="00EA5387">
      <w:pPr>
        <w:numPr>
          <w:ilvl w:val="0"/>
          <w:numId w:val="22"/>
        </w:numPr>
        <w:rPr>
          <w:rFonts w:ascii="Calibri" w:hAnsi="Calibri" w:cs="Tahoma"/>
        </w:rPr>
      </w:pPr>
      <w:r w:rsidRPr="00EA5387">
        <w:rPr>
          <w:rFonts w:ascii="Calibri" w:hAnsi="Calibri" w:cs="Tahoma"/>
          <w:sz w:val="22"/>
          <w:szCs w:val="22"/>
        </w:rPr>
        <w:t xml:space="preserve">The event will use the existing bin provision within venues </w:t>
      </w:r>
    </w:p>
    <w:p w14:paraId="7C2F751B" w14:textId="77777777" w:rsidR="00EA5387" w:rsidRPr="00EA5387" w:rsidRDefault="00EA5387" w:rsidP="00EA5387">
      <w:pPr>
        <w:rPr>
          <w:rFonts w:ascii="Calibri" w:hAnsi="Calibri" w:cs="Tahoma"/>
        </w:rPr>
      </w:pPr>
    </w:p>
    <w:tbl>
      <w:tblPr>
        <w:tblStyle w:val="TableGrid"/>
        <w:tblW w:w="0" w:type="auto"/>
        <w:tblLook w:val="04A0" w:firstRow="1" w:lastRow="0" w:firstColumn="1" w:lastColumn="0" w:noHBand="0" w:noVBand="1"/>
      </w:tblPr>
      <w:tblGrid>
        <w:gridCol w:w="8814"/>
      </w:tblGrid>
      <w:tr w:rsidR="005D617E" w14:paraId="48A84373" w14:textId="77777777" w:rsidTr="005D617E">
        <w:tc>
          <w:tcPr>
            <w:tcW w:w="9010" w:type="dxa"/>
          </w:tcPr>
          <w:p w14:paraId="6701BC78" w14:textId="53136D90" w:rsidR="005D617E" w:rsidRDefault="005D617E" w:rsidP="00700E2B">
            <w:pPr>
              <w:pStyle w:val="Heading1"/>
              <w:outlineLvl w:val="0"/>
            </w:pPr>
            <w:bookmarkStart w:id="15" w:name="_Toc480463444"/>
            <w:r>
              <w:t>Section 14 –</w:t>
            </w:r>
            <w:r w:rsidR="00700E2B">
              <w:t xml:space="preserve"> </w:t>
            </w:r>
            <w:r w:rsidR="00EA5387">
              <w:t>Wayfinding</w:t>
            </w:r>
            <w:bookmarkEnd w:id="15"/>
          </w:p>
        </w:tc>
      </w:tr>
    </w:tbl>
    <w:p w14:paraId="0551D78A" w14:textId="77777777" w:rsidR="00B64010" w:rsidRDefault="00B64010" w:rsidP="00B64010">
      <w:pPr>
        <w:ind w:left="720"/>
        <w:rPr>
          <w:rFonts w:ascii="Calibri" w:hAnsi="Calibri" w:cs="Tahoma"/>
          <w:sz w:val="22"/>
          <w:szCs w:val="22"/>
        </w:rPr>
      </w:pPr>
    </w:p>
    <w:p w14:paraId="31AE5ABA" w14:textId="607B9D71" w:rsidR="00B64010" w:rsidRDefault="00B64010" w:rsidP="00EA5387">
      <w:pPr>
        <w:numPr>
          <w:ilvl w:val="1"/>
          <w:numId w:val="22"/>
        </w:numPr>
        <w:rPr>
          <w:rFonts w:ascii="Calibri" w:hAnsi="Calibri" w:cs="Tahoma"/>
          <w:sz w:val="22"/>
          <w:szCs w:val="22"/>
        </w:rPr>
      </w:pPr>
      <w:r>
        <w:rPr>
          <w:rFonts w:ascii="Calibri" w:hAnsi="Calibri" w:cs="Tahoma"/>
          <w:sz w:val="22"/>
          <w:szCs w:val="22"/>
        </w:rPr>
        <w:lastRenderedPageBreak/>
        <w:t>Signage will be provided by Hull2017</w:t>
      </w:r>
    </w:p>
    <w:p w14:paraId="094B565F" w14:textId="48990700" w:rsidR="00EA5387" w:rsidRDefault="00B64010" w:rsidP="00EA5387">
      <w:pPr>
        <w:numPr>
          <w:ilvl w:val="1"/>
          <w:numId w:val="22"/>
        </w:numPr>
        <w:rPr>
          <w:rFonts w:ascii="Calibri" w:hAnsi="Calibri" w:cs="Tahoma"/>
          <w:sz w:val="22"/>
          <w:szCs w:val="22"/>
        </w:rPr>
      </w:pPr>
      <w:r>
        <w:rPr>
          <w:rFonts w:ascii="Calibri" w:hAnsi="Calibri" w:cs="Tahoma"/>
          <w:sz w:val="22"/>
          <w:szCs w:val="22"/>
        </w:rPr>
        <w:t>Hull2017 volunteers will provide wayfinding between venues</w:t>
      </w:r>
    </w:p>
    <w:p w14:paraId="073EC78E" w14:textId="078B47E5" w:rsidR="00B64010" w:rsidRDefault="00B64010" w:rsidP="00EA5387">
      <w:pPr>
        <w:numPr>
          <w:ilvl w:val="1"/>
          <w:numId w:val="22"/>
        </w:numPr>
        <w:rPr>
          <w:rFonts w:ascii="Calibri" w:hAnsi="Calibri" w:cs="Tahoma"/>
          <w:sz w:val="22"/>
          <w:szCs w:val="22"/>
        </w:rPr>
      </w:pPr>
      <w:r>
        <w:rPr>
          <w:rFonts w:ascii="Calibri" w:hAnsi="Calibri" w:cs="Tahoma"/>
          <w:sz w:val="22"/>
          <w:szCs w:val="22"/>
        </w:rPr>
        <w:t>The programme (as correct at 20-04-2017) is attached as appendices</w:t>
      </w:r>
    </w:p>
    <w:p w14:paraId="487F251E" w14:textId="77777777" w:rsidR="005D617E" w:rsidRDefault="005D617E" w:rsidP="00501BC9">
      <w:pPr>
        <w:rPr>
          <w:rFonts w:ascii="Calibri" w:hAnsi="Calibri" w:cs="Tahoma"/>
        </w:rPr>
      </w:pPr>
    </w:p>
    <w:tbl>
      <w:tblPr>
        <w:tblStyle w:val="TableGrid"/>
        <w:tblW w:w="0" w:type="auto"/>
        <w:tblLook w:val="04A0" w:firstRow="1" w:lastRow="0" w:firstColumn="1" w:lastColumn="0" w:noHBand="0" w:noVBand="1"/>
      </w:tblPr>
      <w:tblGrid>
        <w:gridCol w:w="8814"/>
      </w:tblGrid>
      <w:tr w:rsidR="005D617E" w14:paraId="48F9CFBC" w14:textId="77777777" w:rsidTr="005D617E">
        <w:tc>
          <w:tcPr>
            <w:tcW w:w="9010" w:type="dxa"/>
          </w:tcPr>
          <w:p w14:paraId="09BA3E6F" w14:textId="28B8C9A8" w:rsidR="005D617E" w:rsidRDefault="005D617E" w:rsidP="00124F97">
            <w:pPr>
              <w:pStyle w:val="Heading1"/>
              <w:outlineLvl w:val="0"/>
            </w:pPr>
            <w:bookmarkStart w:id="16" w:name="_Toc480463445"/>
            <w:r>
              <w:t>Section 15 – Staff Welfare</w:t>
            </w:r>
            <w:bookmarkEnd w:id="16"/>
          </w:p>
        </w:tc>
      </w:tr>
    </w:tbl>
    <w:p w14:paraId="3D4CDD32" w14:textId="1596354C" w:rsidR="00B64010" w:rsidRDefault="00B64010" w:rsidP="00B64010">
      <w:pPr>
        <w:numPr>
          <w:ilvl w:val="0"/>
          <w:numId w:val="22"/>
        </w:numPr>
        <w:rPr>
          <w:rFonts w:ascii="Calibri" w:hAnsi="Calibri" w:cs="Tahoma"/>
          <w:sz w:val="22"/>
          <w:szCs w:val="22"/>
        </w:rPr>
      </w:pPr>
      <w:r>
        <w:rPr>
          <w:rFonts w:ascii="Calibri" w:hAnsi="Calibri" w:cs="Tahoma"/>
          <w:sz w:val="22"/>
          <w:szCs w:val="22"/>
        </w:rPr>
        <w:t>Jubilee Church will be accessible for staff from 8am daily until close of main venues.</w:t>
      </w:r>
    </w:p>
    <w:p w14:paraId="48CEAAAB" w14:textId="770F7AA2" w:rsidR="00B64010" w:rsidRDefault="00B64010" w:rsidP="00B64010">
      <w:pPr>
        <w:numPr>
          <w:ilvl w:val="0"/>
          <w:numId w:val="22"/>
        </w:numPr>
        <w:rPr>
          <w:rFonts w:ascii="Calibri" w:hAnsi="Calibri" w:cs="Tahoma"/>
          <w:sz w:val="22"/>
          <w:szCs w:val="22"/>
        </w:rPr>
      </w:pPr>
      <w:r>
        <w:rPr>
          <w:rFonts w:ascii="Calibri" w:hAnsi="Calibri" w:cs="Tahoma"/>
          <w:sz w:val="22"/>
          <w:szCs w:val="22"/>
        </w:rPr>
        <w:t>The production office can provide secure storage of personal goods.</w:t>
      </w:r>
    </w:p>
    <w:p w14:paraId="3B76445A" w14:textId="6CA1D3BF" w:rsidR="00B64010" w:rsidRDefault="00B64010" w:rsidP="00B64010">
      <w:pPr>
        <w:numPr>
          <w:ilvl w:val="0"/>
          <w:numId w:val="22"/>
        </w:numPr>
        <w:rPr>
          <w:rFonts w:ascii="Calibri" w:hAnsi="Calibri" w:cs="Tahoma"/>
          <w:sz w:val="22"/>
          <w:szCs w:val="22"/>
        </w:rPr>
      </w:pPr>
      <w:r>
        <w:rPr>
          <w:rFonts w:ascii="Calibri" w:hAnsi="Calibri" w:cs="Tahoma"/>
          <w:sz w:val="22"/>
          <w:szCs w:val="22"/>
        </w:rPr>
        <w:t>Toilets will be provided by the venues.</w:t>
      </w:r>
    </w:p>
    <w:p w14:paraId="43290F8E" w14:textId="77777777" w:rsidR="00B64010" w:rsidRDefault="00B64010" w:rsidP="00B64010">
      <w:pPr>
        <w:numPr>
          <w:ilvl w:val="0"/>
          <w:numId w:val="22"/>
        </w:numPr>
        <w:rPr>
          <w:rFonts w:ascii="Calibri" w:hAnsi="Calibri" w:cs="Tahoma"/>
          <w:sz w:val="22"/>
          <w:szCs w:val="22"/>
        </w:rPr>
      </w:pPr>
      <w:r>
        <w:rPr>
          <w:rFonts w:ascii="Calibri" w:hAnsi="Calibri" w:cs="Tahoma"/>
          <w:sz w:val="22"/>
          <w:szCs w:val="22"/>
        </w:rPr>
        <w:t>Welfare breaks will be for as and when required.</w:t>
      </w:r>
      <w:r>
        <w:rPr>
          <w:rFonts w:ascii="Calibri" w:hAnsi="Calibri" w:cs="Tahoma"/>
          <w:color w:val="FF0000"/>
          <w:sz w:val="22"/>
          <w:szCs w:val="22"/>
        </w:rPr>
        <w:t xml:space="preserve"> </w:t>
      </w:r>
    </w:p>
    <w:p w14:paraId="7C2C9269" w14:textId="38CDD9B5" w:rsidR="005D617E" w:rsidRDefault="00E768DA" w:rsidP="00501BC9">
      <w:pPr>
        <w:rPr>
          <w:rFonts w:ascii="Calibri" w:hAnsi="Calibri" w:cs="Tahoma"/>
        </w:rPr>
      </w:pPr>
      <w:r>
        <w:rPr>
          <w:rFonts w:ascii="Calibri" w:hAnsi="Calibri" w:cs="Tahoma"/>
        </w:rPr>
        <w:br w:type="column"/>
      </w:r>
    </w:p>
    <w:tbl>
      <w:tblPr>
        <w:tblStyle w:val="TableGrid"/>
        <w:tblW w:w="0" w:type="auto"/>
        <w:tblLook w:val="06A0" w:firstRow="1" w:lastRow="0" w:firstColumn="1" w:lastColumn="0" w:noHBand="1" w:noVBand="1"/>
      </w:tblPr>
      <w:tblGrid>
        <w:gridCol w:w="8814"/>
      </w:tblGrid>
      <w:tr w:rsidR="005D617E" w14:paraId="0F7B72FA" w14:textId="77777777" w:rsidTr="00B64010">
        <w:tc>
          <w:tcPr>
            <w:tcW w:w="8814" w:type="dxa"/>
          </w:tcPr>
          <w:p w14:paraId="77E7B799" w14:textId="0E7A10C8" w:rsidR="005D617E" w:rsidRDefault="005D617E" w:rsidP="00700E2B">
            <w:pPr>
              <w:pStyle w:val="Heading1"/>
              <w:outlineLvl w:val="0"/>
            </w:pPr>
            <w:bookmarkStart w:id="17" w:name="_Toc480463446"/>
            <w:r>
              <w:t xml:space="preserve">Section 16 </w:t>
            </w:r>
            <w:r w:rsidR="00B64010">
              <w:t>–</w:t>
            </w:r>
            <w:r>
              <w:t xml:space="preserve"> </w:t>
            </w:r>
            <w:proofErr w:type="spellStart"/>
            <w:r w:rsidR="00700E2B">
              <w:t>Programme</w:t>
            </w:r>
            <w:bookmarkEnd w:id="17"/>
            <w:proofErr w:type="spellEnd"/>
          </w:p>
        </w:tc>
      </w:tr>
    </w:tbl>
    <w:p w14:paraId="45AF8168" w14:textId="77777777" w:rsidR="00700E2B" w:rsidRDefault="00700E2B" w:rsidP="00B64010">
      <w:pPr>
        <w:spacing w:before="240"/>
        <w:jc w:val="center"/>
        <w:rPr>
          <w:noProof/>
        </w:rPr>
      </w:pPr>
    </w:p>
    <w:tbl>
      <w:tblPr>
        <w:tblW w:w="9420" w:type="dxa"/>
        <w:tblLook w:val="04A0" w:firstRow="1" w:lastRow="0" w:firstColumn="1" w:lastColumn="0" w:noHBand="0" w:noVBand="1"/>
      </w:tblPr>
      <w:tblGrid>
        <w:gridCol w:w="1274"/>
        <w:gridCol w:w="1311"/>
        <w:gridCol w:w="1560"/>
        <w:gridCol w:w="1284"/>
        <w:gridCol w:w="1362"/>
        <w:gridCol w:w="1345"/>
        <w:gridCol w:w="1284"/>
      </w:tblGrid>
      <w:tr w:rsidR="00700E2B" w:rsidRPr="00700E2B" w14:paraId="3AEA721F" w14:textId="77777777" w:rsidTr="00700E2B">
        <w:trPr>
          <w:trHeight w:val="320"/>
        </w:trPr>
        <w:tc>
          <w:tcPr>
            <w:tcW w:w="1300" w:type="dxa"/>
            <w:tcBorders>
              <w:top w:val="nil"/>
              <w:left w:val="nil"/>
              <w:bottom w:val="nil"/>
              <w:right w:val="nil"/>
            </w:tcBorders>
            <w:shd w:val="clear" w:color="auto" w:fill="auto"/>
            <w:vAlign w:val="center"/>
            <w:hideMark/>
          </w:tcPr>
          <w:p w14:paraId="04741601" w14:textId="77777777" w:rsidR="00700E2B" w:rsidRPr="00700E2B" w:rsidRDefault="00700E2B" w:rsidP="00700E2B">
            <w:pPr>
              <w:rPr>
                <w:rFonts w:ascii="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47CE27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7609526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EAB7C2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3C6E7A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0B25C7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59331CD"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78625C5C" w14:textId="77777777" w:rsidTr="00700E2B">
        <w:trPr>
          <w:trHeight w:val="320"/>
        </w:trPr>
        <w:tc>
          <w:tcPr>
            <w:tcW w:w="1300" w:type="dxa"/>
            <w:tcBorders>
              <w:top w:val="nil"/>
              <w:left w:val="nil"/>
              <w:bottom w:val="nil"/>
              <w:right w:val="nil"/>
            </w:tcBorders>
            <w:shd w:val="clear" w:color="auto" w:fill="auto"/>
            <w:vAlign w:val="center"/>
            <w:hideMark/>
          </w:tcPr>
          <w:p w14:paraId="4F28D14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BF1453E"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21FA3B0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7B878B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AFB6B7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A5627B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63E8ADF"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2C87E4F0" w14:textId="77777777" w:rsidTr="00700E2B">
        <w:trPr>
          <w:trHeight w:val="640"/>
        </w:trPr>
        <w:tc>
          <w:tcPr>
            <w:tcW w:w="1300" w:type="dxa"/>
            <w:tcBorders>
              <w:top w:val="nil"/>
              <w:left w:val="nil"/>
              <w:bottom w:val="nil"/>
              <w:right w:val="nil"/>
            </w:tcBorders>
            <w:shd w:val="clear" w:color="000000" w:fill="FFFF00"/>
            <w:vAlign w:val="center"/>
            <w:hideMark/>
          </w:tcPr>
          <w:p w14:paraId="707E1CF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Friday 28/04</w:t>
            </w:r>
          </w:p>
        </w:tc>
        <w:tc>
          <w:tcPr>
            <w:tcW w:w="1300" w:type="dxa"/>
            <w:tcBorders>
              <w:top w:val="nil"/>
              <w:left w:val="nil"/>
              <w:bottom w:val="nil"/>
              <w:right w:val="nil"/>
            </w:tcBorders>
            <w:shd w:val="clear" w:color="000000" w:fill="FFFF00"/>
            <w:vAlign w:val="center"/>
            <w:hideMark/>
          </w:tcPr>
          <w:p w14:paraId="312A577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City Hall</w:t>
            </w:r>
          </w:p>
        </w:tc>
        <w:tc>
          <w:tcPr>
            <w:tcW w:w="1620" w:type="dxa"/>
            <w:tcBorders>
              <w:top w:val="nil"/>
              <w:left w:val="nil"/>
              <w:bottom w:val="nil"/>
              <w:right w:val="nil"/>
            </w:tcBorders>
            <w:shd w:val="clear" w:color="000000" w:fill="FFFF00"/>
            <w:vAlign w:val="center"/>
            <w:hideMark/>
          </w:tcPr>
          <w:p w14:paraId="406B714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Mortimer Suite</w:t>
            </w:r>
          </w:p>
        </w:tc>
        <w:tc>
          <w:tcPr>
            <w:tcW w:w="1300" w:type="dxa"/>
            <w:tcBorders>
              <w:top w:val="nil"/>
              <w:left w:val="nil"/>
              <w:bottom w:val="nil"/>
              <w:right w:val="nil"/>
            </w:tcBorders>
            <w:shd w:val="clear" w:color="000000" w:fill="FFFF00"/>
            <w:vAlign w:val="center"/>
            <w:hideMark/>
          </w:tcPr>
          <w:p w14:paraId="74E5E8A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Jubilee </w:t>
            </w:r>
            <w:proofErr w:type="spellStart"/>
            <w:r w:rsidRPr="00700E2B">
              <w:rPr>
                <w:rFonts w:ascii="Calibri" w:eastAsia="Times New Roman" w:hAnsi="Calibri" w:cs="Times New Roman"/>
                <w:b/>
                <w:bCs/>
                <w:color w:val="000000"/>
                <w:lang w:val="en-US"/>
              </w:rPr>
              <w:t>Chuch</w:t>
            </w:r>
            <w:proofErr w:type="spellEnd"/>
          </w:p>
        </w:tc>
        <w:tc>
          <w:tcPr>
            <w:tcW w:w="1300" w:type="dxa"/>
            <w:tcBorders>
              <w:top w:val="nil"/>
              <w:left w:val="nil"/>
              <w:bottom w:val="nil"/>
              <w:right w:val="nil"/>
            </w:tcBorders>
            <w:shd w:val="clear" w:color="000000" w:fill="FFFF00"/>
            <w:vAlign w:val="center"/>
            <w:hideMark/>
          </w:tcPr>
          <w:p w14:paraId="331BB83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Queens Hall</w:t>
            </w:r>
          </w:p>
        </w:tc>
        <w:tc>
          <w:tcPr>
            <w:tcW w:w="1300" w:type="dxa"/>
            <w:tcBorders>
              <w:top w:val="nil"/>
              <w:left w:val="nil"/>
              <w:bottom w:val="nil"/>
              <w:right w:val="nil"/>
            </w:tcBorders>
            <w:shd w:val="clear" w:color="000000" w:fill="FFFF00"/>
            <w:vAlign w:val="center"/>
            <w:hideMark/>
          </w:tcPr>
          <w:p w14:paraId="49771CE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Gate No.5</w:t>
            </w:r>
          </w:p>
        </w:tc>
        <w:tc>
          <w:tcPr>
            <w:tcW w:w="1300" w:type="dxa"/>
            <w:tcBorders>
              <w:top w:val="nil"/>
              <w:left w:val="nil"/>
              <w:bottom w:val="nil"/>
              <w:right w:val="nil"/>
            </w:tcBorders>
            <w:shd w:val="clear" w:color="000000" w:fill="FFFF00"/>
            <w:vAlign w:val="center"/>
            <w:hideMark/>
          </w:tcPr>
          <w:p w14:paraId="799D8F1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Fruit </w:t>
            </w:r>
          </w:p>
        </w:tc>
      </w:tr>
      <w:tr w:rsidR="00700E2B" w:rsidRPr="00700E2B" w14:paraId="715B7E66" w14:textId="77777777" w:rsidTr="00700E2B">
        <w:trPr>
          <w:trHeight w:val="320"/>
        </w:trPr>
        <w:tc>
          <w:tcPr>
            <w:tcW w:w="1300" w:type="dxa"/>
            <w:tcBorders>
              <w:top w:val="nil"/>
              <w:left w:val="nil"/>
              <w:bottom w:val="nil"/>
              <w:right w:val="nil"/>
            </w:tcBorders>
            <w:shd w:val="clear" w:color="auto" w:fill="auto"/>
            <w:vAlign w:val="center"/>
            <w:hideMark/>
          </w:tcPr>
          <w:p w14:paraId="746694D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18.30-19.00</w:t>
            </w:r>
          </w:p>
        </w:tc>
        <w:tc>
          <w:tcPr>
            <w:tcW w:w="1300" w:type="dxa"/>
            <w:tcBorders>
              <w:top w:val="nil"/>
              <w:left w:val="nil"/>
              <w:bottom w:val="nil"/>
              <w:right w:val="nil"/>
            </w:tcBorders>
            <w:shd w:val="clear" w:color="auto" w:fill="auto"/>
            <w:vAlign w:val="center"/>
            <w:hideMark/>
          </w:tcPr>
          <w:p w14:paraId="1E68EB2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620" w:type="dxa"/>
            <w:tcBorders>
              <w:top w:val="nil"/>
              <w:left w:val="nil"/>
              <w:bottom w:val="nil"/>
              <w:right w:val="nil"/>
            </w:tcBorders>
            <w:shd w:val="clear" w:color="auto" w:fill="auto"/>
            <w:vAlign w:val="center"/>
            <w:hideMark/>
          </w:tcPr>
          <w:p w14:paraId="3A11F22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auto" w:fill="auto"/>
            <w:vAlign w:val="center"/>
            <w:hideMark/>
          </w:tcPr>
          <w:p w14:paraId="5D8300A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thinReverseDiagStripe" w:color="000000" w:fill="000000"/>
            <w:vAlign w:val="center"/>
            <w:hideMark/>
          </w:tcPr>
          <w:p w14:paraId="05BDF67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auto" w:fill="auto"/>
            <w:vAlign w:val="center"/>
            <w:hideMark/>
          </w:tcPr>
          <w:p w14:paraId="63A60D19"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451634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r>
      <w:tr w:rsidR="00700E2B" w:rsidRPr="00700E2B" w14:paraId="2B5C905F" w14:textId="77777777" w:rsidTr="00700E2B">
        <w:trPr>
          <w:trHeight w:val="640"/>
        </w:trPr>
        <w:tc>
          <w:tcPr>
            <w:tcW w:w="1300" w:type="dxa"/>
            <w:tcBorders>
              <w:top w:val="nil"/>
              <w:left w:val="nil"/>
              <w:bottom w:val="nil"/>
              <w:right w:val="nil"/>
            </w:tcBorders>
            <w:shd w:val="clear" w:color="auto" w:fill="auto"/>
            <w:vAlign w:val="center"/>
            <w:hideMark/>
          </w:tcPr>
          <w:p w14:paraId="5E0D11F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19.00-19.30</w:t>
            </w:r>
          </w:p>
        </w:tc>
        <w:tc>
          <w:tcPr>
            <w:tcW w:w="1300" w:type="dxa"/>
            <w:tcBorders>
              <w:top w:val="nil"/>
              <w:left w:val="nil"/>
              <w:bottom w:val="nil"/>
              <w:right w:val="nil"/>
            </w:tcBorders>
            <w:shd w:val="clear" w:color="auto" w:fill="auto"/>
            <w:vAlign w:val="center"/>
            <w:hideMark/>
          </w:tcPr>
          <w:p w14:paraId="3676A412"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val="restart"/>
            <w:tcBorders>
              <w:top w:val="nil"/>
              <w:left w:val="nil"/>
              <w:bottom w:val="nil"/>
              <w:right w:val="nil"/>
            </w:tcBorders>
            <w:shd w:val="clear" w:color="000000" w:fill="C00000"/>
            <w:vAlign w:val="center"/>
            <w:hideMark/>
          </w:tcPr>
          <w:p w14:paraId="008105A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Jez Riley-French</w:t>
            </w:r>
          </w:p>
        </w:tc>
        <w:tc>
          <w:tcPr>
            <w:tcW w:w="1300" w:type="dxa"/>
            <w:tcBorders>
              <w:top w:val="nil"/>
              <w:left w:val="nil"/>
              <w:bottom w:val="nil"/>
              <w:right w:val="nil"/>
            </w:tcBorders>
            <w:shd w:val="clear" w:color="000000" w:fill="FFC000"/>
            <w:vAlign w:val="center"/>
            <w:hideMark/>
          </w:tcPr>
          <w:p w14:paraId="70C1C914"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Tonik</w:t>
            </w:r>
            <w:proofErr w:type="spellEnd"/>
            <w:r w:rsidRPr="00700E2B">
              <w:rPr>
                <w:rFonts w:ascii="Calibri" w:eastAsia="Times New Roman" w:hAnsi="Calibri" w:cs="Times New Roman"/>
                <w:b/>
                <w:bCs/>
                <w:color w:val="000000"/>
                <w:lang w:val="en-US"/>
              </w:rPr>
              <w:t xml:space="preserve"> Ensemble</w:t>
            </w:r>
          </w:p>
        </w:tc>
        <w:tc>
          <w:tcPr>
            <w:tcW w:w="1300" w:type="dxa"/>
            <w:tcBorders>
              <w:top w:val="nil"/>
              <w:left w:val="nil"/>
              <w:bottom w:val="nil"/>
              <w:right w:val="nil"/>
            </w:tcBorders>
            <w:shd w:val="thinReverseDiagStripe" w:color="000000" w:fill="000000"/>
            <w:vAlign w:val="center"/>
            <w:hideMark/>
          </w:tcPr>
          <w:p w14:paraId="554BEB1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AIA</w:t>
            </w:r>
          </w:p>
        </w:tc>
        <w:tc>
          <w:tcPr>
            <w:tcW w:w="1300" w:type="dxa"/>
            <w:tcBorders>
              <w:top w:val="nil"/>
              <w:left w:val="nil"/>
              <w:bottom w:val="nil"/>
              <w:right w:val="nil"/>
            </w:tcBorders>
            <w:shd w:val="clear" w:color="auto" w:fill="auto"/>
            <w:vAlign w:val="center"/>
            <w:hideMark/>
          </w:tcPr>
          <w:p w14:paraId="5C85D8A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57171"/>
            <w:vAlign w:val="center"/>
            <w:hideMark/>
          </w:tcPr>
          <w:p w14:paraId="15D51A3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E70FD16" w14:textId="77777777" w:rsidTr="00700E2B">
        <w:trPr>
          <w:trHeight w:val="320"/>
        </w:trPr>
        <w:tc>
          <w:tcPr>
            <w:tcW w:w="1300" w:type="dxa"/>
            <w:tcBorders>
              <w:top w:val="nil"/>
              <w:left w:val="nil"/>
              <w:bottom w:val="nil"/>
              <w:right w:val="nil"/>
            </w:tcBorders>
            <w:shd w:val="clear" w:color="auto" w:fill="auto"/>
            <w:vAlign w:val="center"/>
            <w:hideMark/>
          </w:tcPr>
          <w:p w14:paraId="191B49C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19.30-20.00</w:t>
            </w:r>
          </w:p>
        </w:tc>
        <w:tc>
          <w:tcPr>
            <w:tcW w:w="1300" w:type="dxa"/>
            <w:vMerge w:val="restart"/>
            <w:tcBorders>
              <w:top w:val="nil"/>
              <w:left w:val="nil"/>
              <w:bottom w:val="nil"/>
              <w:right w:val="nil"/>
            </w:tcBorders>
            <w:shd w:val="clear" w:color="000000" w:fill="FFC000"/>
            <w:vAlign w:val="center"/>
            <w:hideMark/>
          </w:tcPr>
          <w:p w14:paraId="46EB2DA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Mt. Wolf </w:t>
            </w:r>
          </w:p>
        </w:tc>
        <w:tc>
          <w:tcPr>
            <w:tcW w:w="1620" w:type="dxa"/>
            <w:vMerge/>
            <w:tcBorders>
              <w:top w:val="nil"/>
              <w:left w:val="nil"/>
              <w:bottom w:val="nil"/>
              <w:right w:val="nil"/>
            </w:tcBorders>
            <w:vAlign w:val="center"/>
            <w:hideMark/>
          </w:tcPr>
          <w:p w14:paraId="4742C332"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7472E1A"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thinReverseDiagStripe" w:color="000000" w:fill="000000"/>
            <w:vAlign w:val="center"/>
            <w:hideMark/>
          </w:tcPr>
          <w:p w14:paraId="30C08C97"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65DE3AF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57171"/>
            <w:vAlign w:val="center"/>
            <w:hideMark/>
          </w:tcPr>
          <w:p w14:paraId="19892C3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3E57BC6" w14:textId="77777777" w:rsidTr="00700E2B">
        <w:trPr>
          <w:trHeight w:val="320"/>
        </w:trPr>
        <w:tc>
          <w:tcPr>
            <w:tcW w:w="1300" w:type="dxa"/>
            <w:tcBorders>
              <w:top w:val="nil"/>
              <w:left w:val="nil"/>
              <w:bottom w:val="nil"/>
              <w:right w:val="nil"/>
            </w:tcBorders>
            <w:shd w:val="clear" w:color="auto" w:fill="auto"/>
            <w:vAlign w:val="center"/>
            <w:hideMark/>
          </w:tcPr>
          <w:p w14:paraId="0FAA120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20.00-20.30</w:t>
            </w:r>
          </w:p>
        </w:tc>
        <w:tc>
          <w:tcPr>
            <w:tcW w:w="1300" w:type="dxa"/>
            <w:vMerge/>
            <w:tcBorders>
              <w:top w:val="nil"/>
              <w:left w:val="nil"/>
              <w:bottom w:val="nil"/>
              <w:right w:val="nil"/>
            </w:tcBorders>
            <w:vAlign w:val="center"/>
            <w:hideMark/>
          </w:tcPr>
          <w:p w14:paraId="0A836D7E"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F0C3C68"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4376667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Susanne </w:t>
            </w:r>
            <w:proofErr w:type="spellStart"/>
            <w:r w:rsidRPr="00700E2B">
              <w:rPr>
                <w:rFonts w:ascii="Calibri" w:eastAsia="Times New Roman" w:hAnsi="Calibri" w:cs="Times New Roman"/>
                <w:b/>
                <w:bCs/>
                <w:color w:val="000000"/>
                <w:lang w:val="en-US"/>
              </w:rPr>
              <w:t>Sundfør</w:t>
            </w:r>
            <w:proofErr w:type="spellEnd"/>
          </w:p>
        </w:tc>
        <w:tc>
          <w:tcPr>
            <w:tcW w:w="1300" w:type="dxa"/>
            <w:tcBorders>
              <w:top w:val="nil"/>
              <w:left w:val="nil"/>
              <w:bottom w:val="nil"/>
              <w:right w:val="nil"/>
            </w:tcBorders>
            <w:shd w:val="thinReverseDiagStripe" w:color="000000" w:fill="000000"/>
            <w:vAlign w:val="center"/>
            <w:hideMark/>
          </w:tcPr>
          <w:p w14:paraId="30464A89"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Sleepy Folk </w:t>
            </w:r>
          </w:p>
        </w:tc>
        <w:tc>
          <w:tcPr>
            <w:tcW w:w="1300" w:type="dxa"/>
            <w:tcBorders>
              <w:top w:val="nil"/>
              <w:left w:val="nil"/>
              <w:bottom w:val="nil"/>
              <w:right w:val="nil"/>
            </w:tcBorders>
            <w:shd w:val="clear" w:color="auto" w:fill="auto"/>
            <w:vAlign w:val="center"/>
            <w:hideMark/>
          </w:tcPr>
          <w:p w14:paraId="13A6390C"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57171"/>
            <w:vAlign w:val="center"/>
            <w:hideMark/>
          </w:tcPr>
          <w:p w14:paraId="6AE73B9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F5A13F4" w14:textId="77777777" w:rsidTr="00700E2B">
        <w:trPr>
          <w:trHeight w:val="320"/>
        </w:trPr>
        <w:tc>
          <w:tcPr>
            <w:tcW w:w="1300" w:type="dxa"/>
            <w:tcBorders>
              <w:top w:val="nil"/>
              <w:left w:val="nil"/>
              <w:bottom w:val="nil"/>
              <w:right w:val="nil"/>
            </w:tcBorders>
            <w:shd w:val="clear" w:color="auto" w:fill="auto"/>
            <w:vAlign w:val="center"/>
            <w:hideMark/>
          </w:tcPr>
          <w:p w14:paraId="55CA410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20.30-21.00</w:t>
            </w:r>
          </w:p>
        </w:tc>
        <w:tc>
          <w:tcPr>
            <w:tcW w:w="1300" w:type="dxa"/>
            <w:tcBorders>
              <w:top w:val="nil"/>
              <w:left w:val="nil"/>
              <w:bottom w:val="nil"/>
              <w:right w:val="nil"/>
            </w:tcBorders>
            <w:shd w:val="clear" w:color="auto" w:fill="auto"/>
            <w:vAlign w:val="center"/>
            <w:hideMark/>
          </w:tcPr>
          <w:p w14:paraId="4B2EA60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57A4429E"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539C8CB3"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thinReverseDiagStripe" w:color="000000" w:fill="000000"/>
            <w:vAlign w:val="center"/>
            <w:hideMark/>
          </w:tcPr>
          <w:p w14:paraId="37CE9F0C"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0CB8580B"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57171"/>
            <w:vAlign w:val="center"/>
            <w:hideMark/>
          </w:tcPr>
          <w:p w14:paraId="171658D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8C4852F" w14:textId="77777777" w:rsidTr="00700E2B">
        <w:trPr>
          <w:trHeight w:val="320"/>
        </w:trPr>
        <w:tc>
          <w:tcPr>
            <w:tcW w:w="1300" w:type="dxa"/>
            <w:tcBorders>
              <w:top w:val="nil"/>
              <w:left w:val="nil"/>
              <w:bottom w:val="nil"/>
              <w:right w:val="nil"/>
            </w:tcBorders>
            <w:shd w:val="clear" w:color="auto" w:fill="auto"/>
            <w:vAlign w:val="center"/>
            <w:hideMark/>
          </w:tcPr>
          <w:p w14:paraId="4DBC632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21.00-21.30</w:t>
            </w:r>
          </w:p>
        </w:tc>
        <w:tc>
          <w:tcPr>
            <w:tcW w:w="1300" w:type="dxa"/>
            <w:vMerge w:val="restart"/>
            <w:tcBorders>
              <w:top w:val="nil"/>
              <w:left w:val="nil"/>
              <w:bottom w:val="nil"/>
              <w:right w:val="nil"/>
            </w:tcBorders>
            <w:shd w:val="clear" w:color="000000" w:fill="00B0F0"/>
            <w:vAlign w:val="center"/>
            <w:hideMark/>
          </w:tcPr>
          <w:p w14:paraId="4F350ED5"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GusGus</w:t>
            </w:r>
            <w:proofErr w:type="spellEnd"/>
          </w:p>
        </w:tc>
        <w:tc>
          <w:tcPr>
            <w:tcW w:w="1620" w:type="dxa"/>
            <w:vMerge/>
            <w:tcBorders>
              <w:top w:val="nil"/>
              <w:left w:val="nil"/>
              <w:bottom w:val="nil"/>
              <w:right w:val="nil"/>
            </w:tcBorders>
            <w:vAlign w:val="center"/>
            <w:hideMark/>
          </w:tcPr>
          <w:p w14:paraId="4186F3A5"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13DDAD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thinReverseDiagStripe" w:color="000000" w:fill="000000"/>
            <w:vAlign w:val="center"/>
            <w:hideMark/>
          </w:tcPr>
          <w:p w14:paraId="6D01DC3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7B6965DE"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57171"/>
            <w:vAlign w:val="center"/>
            <w:hideMark/>
          </w:tcPr>
          <w:p w14:paraId="1575F1A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728EC782" w14:textId="77777777" w:rsidTr="00700E2B">
        <w:trPr>
          <w:trHeight w:val="320"/>
        </w:trPr>
        <w:tc>
          <w:tcPr>
            <w:tcW w:w="1300" w:type="dxa"/>
            <w:tcBorders>
              <w:top w:val="nil"/>
              <w:left w:val="nil"/>
              <w:bottom w:val="nil"/>
              <w:right w:val="nil"/>
            </w:tcBorders>
            <w:shd w:val="clear" w:color="auto" w:fill="auto"/>
            <w:vAlign w:val="center"/>
            <w:hideMark/>
          </w:tcPr>
          <w:p w14:paraId="56363D0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21.30-22.00</w:t>
            </w:r>
          </w:p>
        </w:tc>
        <w:tc>
          <w:tcPr>
            <w:tcW w:w="1300" w:type="dxa"/>
            <w:vMerge/>
            <w:tcBorders>
              <w:top w:val="nil"/>
              <w:left w:val="nil"/>
              <w:bottom w:val="nil"/>
              <w:right w:val="nil"/>
            </w:tcBorders>
            <w:vAlign w:val="center"/>
            <w:hideMark/>
          </w:tcPr>
          <w:p w14:paraId="79D03764"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3E9EF3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08ADC70"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thinReverseDiagStripe" w:color="000000" w:fill="000000"/>
            <w:vAlign w:val="center"/>
            <w:hideMark/>
          </w:tcPr>
          <w:p w14:paraId="6A3764C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6A228AC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000000" w:fill="757171"/>
            <w:vAlign w:val="center"/>
            <w:hideMark/>
          </w:tcPr>
          <w:p w14:paraId="4A31C63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0FB8321" w14:textId="77777777" w:rsidTr="00700E2B">
        <w:trPr>
          <w:trHeight w:val="1920"/>
        </w:trPr>
        <w:tc>
          <w:tcPr>
            <w:tcW w:w="1300" w:type="dxa"/>
            <w:tcBorders>
              <w:top w:val="nil"/>
              <w:left w:val="nil"/>
              <w:bottom w:val="nil"/>
              <w:right w:val="nil"/>
            </w:tcBorders>
            <w:shd w:val="clear" w:color="auto" w:fill="auto"/>
            <w:vAlign w:val="center"/>
            <w:hideMark/>
          </w:tcPr>
          <w:p w14:paraId="6A88ACA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22.00-22.30</w:t>
            </w:r>
          </w:p>
        </w:tc>
        <w:tc>
          <w:tcPr>
            <w:tcW w:w="1300" w:type="dxa"/>
            <w:tcBorders>
              <w:top w:val="nil"/>
              <w:left w:val="nil"/>
              <w:bottom w:val="nil"/>
              <w:right w:val="nil"/>
            </w:tcBorders>
            <w:shd w:val="clear" w:color="auto" w:fill="auto"/>
            <w:vAlign w:val="center"/>
            <w:hideMark/>
          </w:tcPr>
          <w:p w14:paraId="18546833"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792E24B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A43AFE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11BF79D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79B2405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Sweaty Records Presents:  </w:t>
            </w:r>
            <w:proofErr w:type="spellStart"/>
            <w:r w:rsidRPr="00700E2B">
              <w:rPr>
                <w:rFonts w:ascii="Calibri" w:eastAsia="Times New Roman" w:hAnsi="Calibri" w:cs="Times New Roman"/>
                <w:b/>
                <w:bCs/>
                <w:color w:val="000000"/>
                <w:lang w:val="en-US"/>
              </w:rPr>
              <w:t>Kosmodod</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Volruptus</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ThizOne</w:t>
            </w:r>
            <w:proofErr w:type="spellEnd"/>
          </w:p>
        </w:tc>
        <w:tc>
          <w:tcPr>
            <w:tcW w:w="1300" w:type="dxa"/>
            <w:tcBorders>
              <w:top w:val="nil"/>
              <w:left w:val="nil"/>
              <w:bottom w:val="nil"/>
              <w:right w:val="nil"/>
            </w:tcBorders>
            <w:shd w:val="clear" w:color="000000" w:fill="757171"/>
            <w:vAlign w:val="center"/>
            <w:hideMark/>
          </w:tcPr>
          <w:p w14:paraId="465B208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9210095" w14:textId="77777777" w:rsidTr="00700E2B">
        <w:trPr>
          <w:trHeight w:val="320"/>
        </w:trPr>
        <w:tc>
          <w:tcPr>
            <w:tcW w:w="1300" w:type="dxa"/>
            <w:tcBorders>
              <w:top w:val="nil"/>
              <w:left w:val="nil"/>
              <w:bottom w:val="nil"/>
              <w:right w:val="nil"/>
            </w:tcBorders>
            <w:shd w:val="clear" w:color="auto" w:fill="auto"/>
            <w:vAlign w:val="center"/>
            <w:hideMark/>
          </w:tcPr>
          <w:p w14:paraId="3BE269A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22.30-23.00</w:t>
            </w:r>
          </w:p>
        </w:tc>
        <w:tc>
          <w:tcPr>
            <w:tcW w:w="1300" w:type="dxa"/>
            <w:tcBorders>
              <w:top w:val="nil"/>
              <w:left w:val="nil"/>
              <w:bottom w:val="nil"/>
              <w:right w:val="nil"/>
            </w:tcBorders>
            <w:shd w:val="clear" w:color="auto" w:fill="auto"/>
            <w:vAlign w:val="center"/>
            <w:hideMark/>
          </w:tcPr>
          <w:p w14:paraId="77FBC4E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620" w:type="dxa"/>
            <w:tcBorders>
              <w:top w:val="nil"/>
              <w:left w:val="nil"/>
              <w:bottom w:val="nil"/>
              <w:right w:val="nil"/>
            </w:tcBorders>
            <w:shd w:val="clear" w:color="000000" w:fill="FFFFFF"/>
            <w:vAlign w:val="center"/>
            <w:hideMark/>
          </w:tcPr>
          <w:p w14:paraId="10BE4D6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6FAB4C3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thinReverseDiagStripe" w:color="000000" w:fill="000000"/>
            <w:vAlign w:val="center"/>
            <w:hideMark/>
          </w:tcPr>
          <w:p w14:paraId="1996D85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4AF6EBE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57171"/>
            <w:vAlign w:val="center"/>
            <w:hideMark/>
          </w:tcPr>
          <w:p w14:paraId="7DC4FCB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8D10DA8" w14:textId="77777777" w:rsidTr="00700E2B">
        <w:trPr>
          <w:trHeight w:val="320"/>
        </w:trPr>
        <w:tc>
          <w:tcPr>
            <w:tcW w:w="1300" w:type="dxa"/>
            <w:tcBorders>
              <w:top w:val="nil"/>
              <w:left w:val="nil"/>
              <w:bottom w:val="nil"/>
              <w:right w:val="nil"/>
            </w:tcBorders>
            <w:shd w:val="clear" w:color="auto" w:fill="auto"/>
            <w:vAlign w:val="center"/>
            <w:hideMark/>
          </w:tcPr>
          <w:p w14:paraId="52201BD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23.00-23.30</w:t>
            </w:r>
          </w:p>
        </w:tc>
        <w:tc>
          <w:tcPr>
            <w:tcW w:w="1300" w:type="dxa"/>
            <w:tcBorders>
              <w:top w:val="nil"/>
              <w:left w:val="nil"/>
              <w:bottom w:val="nil"/>
              <w:right w:val="nil"/>
            </w:tcBorders>
            <w:shd w:val="clear" w:color="auto" w:fill="auto"/>
            <w:vAlign w:val="center"/>
            <w:hideMark/>
          </w:tcPr>
          <w:p w14:paraId="34D8B410"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7880A30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9FC105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560D070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4CD3240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57171"/>
            <w:vAlign w:val="center"/>
            <w:hideMark/>
          </w:tcPr>
          <w:p w14:paraId="5B1B13B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D2E03B1" w14:textId="77777777" w:rsidTr="00700E2B">
        <w:trPr>
          <w:trHeight w:val="320"/>
        </w:trPr>
        <w:tc>
          <w:tcPr>
            <w:tcW w:w="1300" w:type="dxa"/>
            <w:tcBorders>
              <w:top w:val="nil"/>
              <w:left w:val="nil"/>
              <w:bottom w:val="nil"/>
              <w:right w:val="nil"/>
            </w:tcBorders>
            <w:shd w:val="clear" w:color="auto" w:fill="auto"/>
            <w:vAlign w:val="center"/>
            <w:hideMark/>
          </w:tcPr>
          <w:p w14:paraId="4705B14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23.30-00.00</w:t>
            </w:r>
          </w:p>
        </w:tc>
        <w:tc>
          <w:tcPr>
            <w:tcW w:w="1300" w:type="dxa"/>
            <w:tcBorders>
              <w:top w:val="nil"/>
              <w:left w:val="nil"/>
              <w:bottom w:val="nil"/>
              <w:right w:val="nil"/>
            </w:tcBorders>
            <w:shd w:val="clear" w:color="auto" w:fill="auto"/>
            <w:vAlign w:val="center"/>
            <w:hideMark/>
          </w:tcPr>
          <w:p w14:paraId="406E18E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5ABE2D4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CDC1B6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33149FC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394363B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57171"/>
            <w:vAlign w:val="center"/>
            <w:hideMark/>
          </w:tcPr>
          <w:p w14:paraId="695496E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48B4A09" w14:textId="77777777" w:rsidTr="00700E2B">
        <w:trPr>
          <w:trHeight w:val="320"/>
        </w:trPr>
        <w:tc>
          <w:tcPr>
            <w:tcW w:w="1300" w:type="dxa"/>
            <w:tcBorders>
              <w:top w:val="nil"/>
              <w:left w:val="nil"/>
              <w:bottom w:val="nil"/>
              <w:right w:val="nil"/>
            </w:tcBorders>
            <w:shd w:val="clear" w:color="auto" w:fill="auto"/>
            <w:vAlign w:val="center"/>
            <w:hideMark/>
          </w:tcPr>
          <w:p w14:paraId="19508D1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00.00-00.30</w:t>
            </w:r>
          </w:p>
        </w:tc>
        <w:tc>
          <w:tcPr>
            <w:tcW w:w="1300" w:type="dxa"/>
            <w:tcBorders>
              <w:top w:val="nil"/>
              <w:left w:val="nil"/>
              <w:bottom w:val="nil"/>
              <w:right w:val="nil"/>
            </w:tcBorders>
            <w:shd w:val="clear" w:color="auto" w:fill="auto"/>
            <w:vAlign w:val="center"/>
            <w:hideMark/>
          </w:tcPr>
          <w:p w14:paraId="4241ABDC"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6C6ADE1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AD77AB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178B8E4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5FDE24C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57171"/>
            <w:vAlign w:val="center"/>
            <w:hideMark/>
          </w:tcPr>
          <w:p w14:paraId="683641E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9135D19" w14:textId="77777777" w:rsidTr="00700E2B">
        <w:trPr>
          <w:trHeight w:val="320"/>
        </w:trPr>
        <w:tc>
          <w:tcPr>
            <w:tcW w:w="1300" w:type="dxa"/>
            <w:tcBorders>
              <w:top w:val="nil"/>
              <w:left w:val="nil"/>
              <w:bottom w:val="nil"/>
              <w:right w:val="nil"/>
            </w:tcBorders>
            <w:shd w:val="clear" w:color="auto" w:fill="auto"/>
            <w:vAlign w:val="center"/>
            <w:hideMark/>
          </w:tcPr>
          <w:p w14:paraId="6EA3EC3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00.30-01.00</w:t>
            </w:r>
          </w:p>
        </w:tc>
        <w:tc>
          <w:tcPr>
            <w:tcW w:w="1300" w:type="dxa"/>
            <w:tcBorders>
              <w:top w:val="nil"/>
              <w:left w:val="nil"/>
              <w:bottom w:val="nil"/>
              <w:right w:val="nil"/>
            </w:tcBorders>
            <w:shd w:val="clear" w:color="auto" w:fill="auto"/>
            <w:vAlign w:val="center"/>
            <w:hideMark/>
          </w:tcPr>
          <w:p w14:paraId="21A92B7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71F4F38E"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D30766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273C773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55B71CC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FFFFFF"/>
            <w:vAlign w:val="center"/>
            <w:hideMark/>
          </w:tcPr>
          <w:p w14:paraId="6CD6D76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r>
      <w:tr w:rsidR="00700E2B" w:rsidRPr="00700E2B" w14:paraId="0D469886" w14:textId="77777777" w:rsidTr="00700E2B">
        <w:trPr>
          <w:trHeight w:val="320"/>
        </w:trPr>
        <w:tc>
          <w:tcPr>
            <w:tcW w:w="1300" w:type="dxa"/>
            <w:tcBorders>
              <w:top w:val="nil"/>
              <w:left w:val="nil"/>
              <w:bottom w:val="nil"/>
              <w:right w:val="nil"/>
            </w:tcBorders>
            <w:shd w:val="clear" w:color="auto" w:fill="auto"/>
            <w:vAlign w:val="center"/>
            <w:hideMark/>
          </w:tcPr>
          <w:p w14:paraId="46E73C2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01.00-01.30</w:t>
            </w:r>
          </w:p>
        </w:tc>
        <w:tc>
          <w:tcPr>
            <w:tcW w:w="1300" w:type="dxa"/>
            <w:tcBorders>
              <w:top w:val="nil"/>
              <w:left w:val="nil"/>
              <w:bottom w:val="nil"/>
              <w:right w:val="nil"/>
            </w:tcBorders>
            <w:shd w:val="clear" w:color="auto" w:fill="auto"/>
            <w:vAlign w:val="center"/>
            <w:hideMark/>
          </w:tcPr>
          <w:p w14:paraId="2FFBAD96"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653F324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4789F0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6279326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5E8F33A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36BD0A72"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6BC708B1" w14:textId="77777777" w:rsidTr="00700E2B">
        <w:trPr>
          <w:trHeight w:val="320"/>
        </w:trPr>
        <w:tc>
          <w:tcPr>
            <w:tcW w:w="1300" w:type="dxa"/>
            <w:tcBorders>
              <w:top w:val="nil"/>
              <w:left w:val="nil"/>
              <w:bottom w:val="nil"/>
              <w:right w:val="nil"/>
            </w:tcBorders>
            <w:shd w:val="clear" w:color="auto" w:fill="auto"/>
            <w:vAlign w:val="center"/>
            <w:hideMark/>
          </w:tcPr>
          <w:p w14:paraId="68560FB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01.30-02.00</w:t>
            </w:r>
          </w:p>
        </w:tc>
        <w:tc>
          <w:tcPr>
            <w:tcW w:w="1300" w:type="dxa"/>
            <w:tcBorders>
              <w:top w:val="nil"/>
              <w:left w:val="nil"/>
              <w:bottom w:val="nil"/>
              <w:right w:val="nil"/>
            </w:tcBorders>
            <w:shd w:val="clear" w:color="auto" w:fill="auto"/>
            <w:vAlign w:val="center"/>
            <w:hideMark/>
          </w:tcPr>
          <w:p w14:paraId="48A6B54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3E863D8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EF3A68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2449841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335DD69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31FDAC48"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1C2880B3" w14:textId="77777777" w:rsidTr="00700E2B">
        <w:trPr>
          <w:trHeight w:val="320"/>
        </w:trPr>
        <w:tc>
          <w:tcPr>
            <w:tcW w:w="1300" w:type="dxa"/>
            <w:tcBorders>
              <w:top w:val="nil"/>
              <w:left w:val="nil"/>
              <w:bottom w:val="nil"/>
              <w:right w:val="nil"/>
            </w:tcBorders>
            <w:shd w:val="clear" w:color="auto" w:fill="auto"/>
            <w:vAlign w:val="center"/>
            <w:hideMark/>
          </w:tcPr>
          <w:p w14:paraId="4DA5538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02.00-02.30</w:t>
            </w:r>
          </w:p>
        </w:tc>
        <w:tc>
          <w:tcPr>
            <w:tcW w:w="1300" w:type="dxa"/>
            <w:tcBorders>
              <w:top w:val="nil"/>
              <w:left w:val="nil"/>
              <w:bottom w:val="nil"/>
              <w:right w:val="nil"/>
            </w:tcBorders>
            <w:shd w:val="clear" w:color="auto" w:fill="auto"/>
            <w:vAlign w:val="center"/>
            <w:hideMark/>
          </w:tcPr>
          <w:p w14:paraId="5A824B2B"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538A846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405CD0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6D96E06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92D050"/>
            <w:vAlign w:val="center"/>
            <w:hideMark/>
          </w:tcPr>
          <w:p w14:paraId="502ABF7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300AE39"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3F746638" w14:textId="77777777" w:rsidTr="00700E2B">
        <w:trPr>
          <w:trHeight w:val="320"/>
        </w:trPr>
        <w:tc>
          <w:tcPr>
            <w:tcW w:w="1300" w:type="dxa"/>
            <w:tcBorders>
              <w:top w:val="nil"/>
              <w:left w:val="nil"/>
              <w:bottom w:val="nil"/>
              <w:right w:val="nil"/>
            </w:tcBorders>
            <w:shd w:val="clear" w:color="auto" w:fill="auto"/>
            <w:vAlign w:val="center"/>
            <w:hideMark/>
          </w:tcPr>
          <w:p w14:paraId="58DE0B2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02.30-03.00</w:t>
            </w:r>
          </w:p>
        </w:tc>
        <w:tc>
          <w:tcPr>
            <w:tcW w:w="1300" w:type="dxa"/>
            <w:tcBorders>
              <w:top w:val="nil"/>
              <w:left w:val="nil"/>
              <w:bottom w:val="nil"/>
              <w:right w:val="nil"/>
            </w:tcBorders>
            <w:shd w:val="clear" w:color="auto" w:fill="auto"/>
            <w:vAlign w:val="center"/>
            <w:hideMark/>
          </w:tcPr>
          <w:p w14:paraId="595E8C84"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1B418A6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C6690B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45C9ADE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6520EAA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3AD6046C"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68638467" w14:textId="77777777" w:rsidTr="00700E2B">
        <w:trPr>
          <w:trHeight w:val="320"/>
        </w:trPr>
        <w:tc>
          <w:tcPr>
            <w:tcW w:w="1300" w:type="dxa"/>
            <w:tcBorders>
              <w:top w:val="nil"/>
              <w:left w:val="nil"/>
              <w:bottom w:val="nil"/>
              <w:right w:val="nil"/>
            </w:tcBorders>
            <w:shd w:val="clear" w:color="auto" w:fill="auto"/>
            <w:vAlign w:val="center"/>
            <w:hideMark/>
          </w:tcPr>
          <w:p w14:paraId="6F825B0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6EA9F2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21E7F72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B0078B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3C24DD0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6D3F29E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B36979F"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5F1D5899" w14:textId="77777777" w:rsidTr="00700E2B">
        <w:trPr>
          <w:trHeight w:val="320"/>
        </w:trPr>
        <w:tc>
          <w:tcPr>
            <w:tcW w:w="1300" w:type="dxa"/>
            <w:tcBorders>
              <w:top w:val="nil"/>
              <w:left w:val="nil"/>
              <w:bottom w:val="nil"/>
              <w:right w:val="nil"/>
            </w:tcBorders>
            <w:shd w:val="clear" w:color="auto" w:fill="auto"/>
            <w:vAlign w:val="center"/>
            <w:hideMark/>
          </w:tcPr>
          <w:p w14:paraId="4CDB54D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55355E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3913AB4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29DADC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361FE0D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000076A4"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CD41459"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3E9BE859" w14:textId="77777777" w:rsidTr="00700E2B">
        <w:trPr>
          <w:trHeight w:val="320"/>
        </w:trPr>
        <w:tc>
          <w:tcPr>
            <w:tcW w:w="1300" w:type="dxa"/>
            <w:tcBorders>
              <w:top w:val="nil"/>
              <w:left w:val="nil"/>
              <w:bottom w:val="nil"/>
              <w:right w:val="nil"/>
            </w:tcBorders>
            <w:shd w:val="clear" w:color="auto" w:fill="auto"/>
            <w:vAlign w:val="center"/>
            <w:hideMark/>
          </w:tcPr>
          <w:p w14:paraId="03DCCB0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865EFD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09AFB1B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441E82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thinReverseDiagStripe" w:color="000000" w:fill="000000"/>
            <w:vAlign w:val="center"/>
            <w:hideMark/>
          </w:tcPr>
          <w:p w14:paraId="5F73701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6A9EFE7C"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095D1BB"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06963121" w14:textId="77777777" w:rsidTr="00700E2B">
        <w:trPr>
          <w:trHeight w:val="640"/>
        </w:trPr>
        <w:tc>
          <w:tcPr>
            <w:tcW w:w="1300" w:type="dxa"/>
            <w:tcBorders>
              <w:top w:val="nil"/>
              <w:left w:val="nil"/>
              <w:bottom w:val="nil"/>
              <w:right w:val="nil"/>
            </w:tcBorders>
            <w:shd w:val="clear" w:color="000000" w:fill="FFFF00"/>
            <w:vAlign w:val="center"/>
            <w:hideMark/>
          </w:tcPr>
          <w:p w14:paraId="7E2D6A1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Saturday 29/04</w:t>
            </w:r>
          </w:p>
        </w:tc>
        <w:tc>
          <w:tcPr>
            <w:tcW w:w="1300" w:type="dxa"/>
            <w:tcBorders>
              <w:top w:val="nil"/>
              <w:left w:val="nil"/>
              <w:bottom w:val="nil"/>
              <w:right w:val="nil"/>
            </w:tcBorders>
            <w:shd w:val="clear" w:color="000000" w:fill="FFFF00"/>
            <w:vAlign w:val="center"/>
            <w:hideMark/>
          </w:tcPr>
          <w:p w14:paraId="2F4B99F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City Hall</w:t>
            </w:r>
          </w:p>
        </w:tc>
        <w:tc>
          <w:tcPr>
            <w:tcW w:w="1620" w:type="dxa"/>
            <w:tcBorders>
              <w:top w:val="nil"/>
              <w:left w:val="nil"/>
              <w:bottom w:val="nil"/>
              <w:right w:val="nil"/>
            </w:tcBorders>
            <w:shd w:val="clear" w:color="000000" w:fill="FFFF00"/>
            <w:vAlign w:val="center"/>
            <w:hideMark/>
          </w:tcPr>
          <w:p w14:paraId="025EA02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Mortimer Suite</w:t>
            </w:r>
          </w:p>
        </w:tc>
        <w:tc>
          <w:tcPr>
            <w:tcW w:w="1300" w:type="dxa"/>
            <w:tcBorders>
              <w:top w:val="nil"/>
              <w:left w:val="nil"/>
              <w:bottom w:val="nil"/>
              <w:right w:val="nil"/>
            </w:tcBorders>
            <w:shd w:val="clear" w:color="000000" w:fill="FFFF00"/>
            <w:vAlign w:val="center"/>
            <w:hideMark/>
          </w:tcPr>
          <w:p w14:paraId="0331CE1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Jubilee </w:t>
            </w:r>
            <w:proofErr w:type="spellStart"/>
            <w:r w:rsidRPr="00700E2B">
              <w:rPr>
                <w:rFonts w:ascii="Calibri" w:eastAsia="Times New Roman" w:hAnsi="Calibri" w:cs="Times New Roman"/>
                <w:b/>
                <w:bCs/>
                <w:color w:val="000000"/>
                <w:lang w:val="en-US"/>
              </w:rPr>
              <w:t>Chuch</w:t>
            </w:r>
            <w:proofErr w:type="spellEnd"/>
          </w:p>
        </w:tc>
        <w:tc>
          <w:tcPr>
            <w:tcW w:w="1300" w:type="dxa"/>
            <w:tcBorders>
              <w:top w:val="nil"/>
              <w:left w:val="nil"/>
              <w:bottom w:val="nil"/>
              <w:right w:val="nil"/>
            </w:tcBorders>
            <w:shd w:val="clear" w:color="000000" w:fill="FFFF00"/>
            <w:vAlign w:val="center"/>
            <w:hideMark/>
          </w:tcPr>
          <w:p w14:paraId="28BBC90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Queens Hall</w:t>
            </w:r>
          </w:p>
        </w:tc>
        <w:tc>
          <w:tcPr>
            <w:tcW w:w="1300" w:type="dxa"/>
            <w:tcBorders>
              <w:top w:val="nil"/>
              <w:left w:val="nil"/>
              <w:bottom w:val="nil"/>
              <w:right w:val="nil"/>
            </w:tcBorders>
            <w:shd w:val="clear" w:color="000000" w:fill="FFFF00"/>
            <w:vAlign w:val="center"/>
            <w:hideMark/>
          </w:tcPr>
          <w:p w14:paraId="471C1AB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Gate No.5</w:t>
            </w:r>
          </w:p>
        </w:tc>
        <w:tc>
          <w:tcPr>
            <w:tcW w:w="1300" w:type="dxa"/>
            <w:tcBorders>
              <w:top w:val="nil"/>
              <w:left w:val="nil"/>
              <w:bottom w:val="nil"/>
              <w:right w:val="nil"/>
            </w:tcBorders>
            <w:shd w:val="clear" w:color="000000" w:fill="FFFF00"/>
            <w:vAlign w:val="center"/>
            <w:hideMark/>
          </w:tcPr>
          <w:p w14:paraId="1C3A608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Fruit </w:t>
            </w:r>
          </w:p>
        </w:tc>
      </w:tr>
      <w:tr w:rsidR="00700E2B" w:rsidRPr="00700E2B" w14:paraId="1D4C2C04" w14:textId="77777777" w:rsidTr="00700E2B">
        <w:trPr>
          <w:trHeight w:val="320"/>
        </w:trPr>
        <w:tc>
          <w:tcPr>
            <w:tcW w:w="1300" w:type="dxa"/>
            <w:tcBorders>
              <w:top w:val="nil"/>
              <w:left w:val="nil"/>
              <w:bottom w:val="nil"/>
              <w:right w:val="nil"/>
            </w:tcBorders>
            <w:shd w:val="clear" w:color="auto" w:fill="auto"/>
            <w:vAlign w:val="center"/>
            <w:hideMark/>
          </w:tcPr>
          <w:p w14:paraId="4AE76BC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10.00-10.30</w:t>
            </w:r>
          </w:p>
        </w:tc>
        <w:tc>
          <w:tcPr>
            <w:tcW w:w="1300" w:type="dxa"/>
            <w:tcBorders>
              <w:top w:val="nil"/>
              <w:left w:val="nil"/>
              <w:bottom w:val="nil"/>
              <w:right w:val="nil"/>
            </w:tcBorders>
            <w:shd w:val="clear" w:color="auto" w:fill="auto"/>
            <w:vAlign w:val="center"/>
            <w:hideMark/>
          </w:tcPr>
          <w:p w14:paraId="2B1F3C6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685D770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4AC8DE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7030A0"/>
            <w:vAlign w:val="center"/>
            <w:hideMark/>
          </w:tcPr>
          <w:p w14:paraId="4ACBC30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06050E8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B0A182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1CC81B2" w14:textId="77777777" w:rsidTr="00700E2B">
        <w:trPr>
          <w:trHeight w:val="320"/>
        </w:trPr>
        <w:tc>
          <w:tcPr>
            <w:tcW w:w="1300" w:type="dxa"/>
            <w:tcBorders>
              <w:top w:val="nil"/>
              <w:left w:val="nil"/>
              <w:bottom w:val="nil"/>
              <w:right w:val="nil"/>
            </w:tcBorders>
            <w:shd w:val="clear" w:color="auto" w:fill="auto"/>
            <w:vAlign w:val="center"/>
            <w:hideMark/>
          </w:tcPr>
          <w:p w14:paraId="0E41454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10.30-11.00</w:t>
            </w:r>
          </w:p>
        </w:tc>
        <w:tc>
          <w:tcPr>
            <w:tcW w:w="1300" w:type="dxa"/>
            <w:tcBorders>
              <w:top w:val="nil"/>
              <w:left w:val="nil"/>
              <w:bottom w:val="nil"/>
              <w:right w:val="nil"/>
            </w:tcBorders>
            <w:shd w:val="clear" w:color="auto" w:fill="auto"/>
            <w:vAlign w:val="center"/>
            <w:hideMark/>
          </w:tcPr>
          <w:p w14:paraId="790ACA7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2E06411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0FC3E5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7030A0"/>
            <w:vAlign w:val="center"/>
            <w:hideMark/>
          </w:tcPr>
          <w:p w14:paraId="27EF61E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Rehearsal</w:t>
            </w:r>
          </w:p>
        </w:tc>
        <w:tc>
          <w:tcPr>
            <w:tcW w:w="1300" w:type="dxa"/>
            <w:tcBorders>
              <w:top w:val="nil"/>
              <w:left w:val="nil"/>
              <w:bottom w:val="nil"/>
              <w:right w:val="nil"/>
            </w:tcBorders>
            <w:shd w:val="clear" w:color="auto" w:fill="auto"/>
            <w:vAlign w:val="center"/>
            <w:hideMark/>
          </w:tcPr>
          <w:p w14:paraId="258C72ED"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1821BFE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C2B40E7" w14:textId="77777777" w:rsidTr="00700E2B">
        <w:trPr>
          <w:trHeight w:val="320"/>
        </w:trPr>
        <w:tc>
          <w:tcPr>
            <w:tcW w:w="1300" w:type="dxa"/>
            <w:tcBorders>
              <w:top w:val="nil"/>
              <w:left w:val="nil"/>
              <w:bottom w:val="nil"/>
              <w:right w:val="nil"/>
            </w:tcBorders>
            <w:shd w:val="clear" w:color="auto" w:fill="auto"/>
            <w:vAlign w:val="center"/>
            <w:hideMark/>
          </w:tcPr>
          <w:p w14:paraId="7D98760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11.00-11.30</w:t>
            </w:r>
          </w:p>
        </w:tc>
        <w:tc>
          <w:tcPr>
            <w:tcW w:w="1300" w:type="dxa"/>
            <w:tcBorders>
              <w:top w:val="nil"/>
              <w:left w:val="nil"/>
              <w:bottom w:val="nil"/>
              <w:right w:val="nil"/>
            </w:tcBorders>
            <w:shd w:val="clear" w:color="auto" w:fill="auto"/>
            <w:vAlign w:val="center"/>
            <w:hideMark/>
          </w:tcPr>
          <w:p w14:paraId="5CF41D9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1C20153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auto" w:fill="auto"/>
            <w:vAlign w:val="center"/>
            <w:hideMark/>
          </w:tcPr>
          <w:p w14:paraId="15DB3714"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15DCA80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Space</w:t>
            </w:r>
          </w:p>
        </w:tc>
        <w:tc>
          <w:tcPr>
            <w:tcW w:w="1300" w:type="dxa"/>
            <w:tcBorders>
              <w:top w:val="nil"/>
              <w:left w:val="nil"/>
              <w:bottom w:val="nil"/>
              <w:right w:val="nil"/>
            </w:tcBorders>
            <w:shd w:val="clear" w:color="auto" w:fill="auto"/>
            <w:vAlign w:val="center"/>
            <w:hideMark/>
          </w:tcPr>
          <w:p w14:paraId="4D27AD86"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638CD5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2759F4B9" w14:textId="77777777" w:rsidTr="00700E2B">
        <w:trPr>
          <w:trHeight w:val="320"/>
        </w:trPr>
        <w:tc>
          <w:tcPr>
            <w:tcW w:w="1300" w:type="dxa"/>
            <w:tcBorders>
              <w:top w:val="nil"/>
              <w:left w:val="nil"/>
              <w:bottom w:val="nil"/>
              <w:right w:val="nil"/>
            </w:tcBorders>
            <w:shd w:val="clear" w:color="auto" w:fill="auto"/>
            <w:vAlign w:val="center"/>
            <w:hideMark/>
          </w:tcPr>
          <w:p w14:paraId="3265A8C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11.30-12.00</w:t>
            </w:r>
          </w:p>
        </w:tc>
        <w:tc>
          <w:tcPr>
            <w:tcW w:w="1300" w:type="dxa"/>
            <w:tcBorders>
              <w:top w:val="nil"/>
              <w:left w:val="nil"/>
              <w:bottom w:val="nil"/>
              <w:right w:val="nil"/>
            </w:tcBorders>
            <w:shd w:val="clear" w:color="auto" w:fill="auto"/>
            <w:vAlign w:val="center"/>
            <w:hideMark/>
          </w:tcPr>
          <w:p w14:paraId="0108790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val="restart"/>
            <w:tcBorders>
              <w:top w:val="nil"/>
              <w:left w:val="nil"/>
              <w:bottom w:val="nil"/>
              <w:right w:val="nil"/>
            </w:tcBorders>
            <w:shd w:val="clear" w:color="000000" w:fill="C00000"/>
            <w:vAlign w:val="center"/>
            <w:hideMark/>
          </w:tcPr>
          <w:p w14:paraId="3D17541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Jez Riley-French</w:t>
            </w:r>
          </w:p>
        </w:tc>
        <w:tc>
          <w:tcPr>
            <w:tcW w:w="1300" w:type="dxa"/>
            <w:tcBorders>
              <w:top w:val="nil"/>
              <w:left w:val="nil"/>
              <w:bottom w:val="nil"/>
              <w:right w:val="nil"/>
            </w:tcBorders>
            <w:shd w:val="clear" w:color="auto" w:fill="auto"/>
            <w:vAlign w:val="center"/>
            <w:hideMark/>
          </w:tcPr>
          <w:p w14:paraId="4300B9D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000000" w:fill="7030A0"/>
            <w:vAlign w:val="center"/>
            <w:hideMark/>
          </w:tcPr>
          <w:p w14:paraId="0DE62BC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for </w:t>
            </w:r>
            <w:proofErr w:type="spellStart"/>
            <w:r w:rsidRPr="00700E2B">
              <w:rPr>
                <w:rFonts w:ascii="Calibri" w:eastAsia="Times New Roman" w:hAnsi="Calibri" w:cs="Times New Roman"/>
                <w:b/>
                <w:bCs/>
                <w:color w:val="000000"/>
                <w:lang w:val="en-US"/>
              </w:rPr>
              <w:t>Halldor</w:t>
            </w:r>
            <w:proofErr w:type="spellEnd"/>
          </w:p>
        </w:tc>
        <w:tc>
          <w:tcPr>
            <w:tcW w:w="1300" w:type="dxa"/>
            <w:tcBorders>
              <w:top w:val="nil"/>
              <w:left w:val="nil"/>
              <w:bottom w:val="nil"/>
              <w:right w:val="nil"/>
            </w:tcBorders>
            <w:shd w:val="clear" w:color="auto" w:fill="auto"/>
            <w:vAlign w:val="center"/>
            <w:hideMark/>
          </w:tcPr>
          <w:p w14:paraId="5229128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CB8C49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6AEDC4F" w14:textId="77777777" w:rsidTr="00700E2B">
        <w:trPr>
          <w:trHeight w:val="1600"/>
        </w:trPr>
        <w:tc>
          <w:tcPr>
            <w:tcW w:w="1300" w:type="dxa"/>
            <w:tcBorders>
              <w:top w:val="nil"/>
              <w:left w:val="nil"/>
              <w:bottom w:val="nil"/>
              <w:right w:val="nil"/>
            </w:tcBorders>
            <w:shd w:val="clear" w:color="auto" w:fill="auto"/>
            <w:vAlign w:val="center"/>
            <w:hideMark/>
          </w:tcPr>
          <w:p w14:paraId="410E355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12.00-12.30</w:t>
            </w:r>
          </w:p>
        </w:tc>
        <w:tc>
          <w:tcPr>
            <w:tcW w:w="1300" w:type="dxa"/>
            <w:tcBorders>
              <w:top w:val="nil"/>
              <w:left w:val="nil"/>
              <w:bottom w:val="nil"/>
              <w:right w:val="nil"/>
            </w:tcBorders>
            <w:shd w:val="clear" w:color="auto" w:fill="auto"/>
            <w:vAlign w:val="center"/>
            <w:hideMark/>
          </w:tcPr>
          <w:p w14:paraId="59207C01"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E421DC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F8CBAD"/>
            <w:vAlign w:val="center"/>
            <w:hideMark/>
          </w:tcPr>
          <w:p w14:paraId="597E7A2B"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BBC3 Late Junction SET UP 08:00 - 14:00</w:t>
            </w:r>
          </w:p>
        </w:tc>
        <w:tc>
          <w:tcPr>
            <w:tcW w:w="1300" w:type="dxa"/>
            <w:tcBorders>
              <w:top w:val="nil"/>
              <w:left w:val="nil"/>
              <w:bottom w:val="nil"/>
              <w:right w:val="nil"/>
            </w:tcBorders>
            <w:shd w:val="clear" w:color="000000" w:fill="7030A0"/>
            <w:vAlign w:val="center"/>
            <w:hideMark/>
          </w:tcPr>
          <w:p w14:paraId="6421BA0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&amp; </w:t>
            </w:r>
            <w:proofErr w:type="spellStart"/>
            <w:r w:rsidRPr="00700E2B">
              <w:rPr>
                <w:rFonts w:ascii="Calibri" w:eastAsia="Times New Roman" w:hAnsi="Calibri" w:cs="Times New Roman"/>
                <w:b/>
                <w:bCs/>
                <w:color w:val="000000"/>
                <w:lang w:val="en-US"/>
              </w:rPr>
              <w:t>Symphonia</w:t>
            </w:r>
            <w:proofErr w:type="spellEnd"/>
            <w:r w:rsidRPr="00700E2B">
              <w:rPr>
                <w:rFonts w:ascii="Calibri" w:eastAsia="Times New Roman" w:hAnsi="Calibri" w:cs="Times New Roman"/>
                <w:b/>
                <w:bCs/>
                <w:color w:val="000000"/>
                <w:lang w:val="en-US"/>
              </w:rPr>
              <w:t xml:space="preserve"> UK Collective</w:t>
            </w:r>
          </w:p>
        </w:tc>
        <w:tc>
          <w:tcPr>
            <w:tcW w:w="1300" w:type="dxa"/>
            <w:tcBorders>
              <w:top w:val="nil"/>
              <w:left w:val="nil"/>
              <w:bottom w:val="nil"/>
              <w:right w:val="nil"/>
            </w:tcBorders>
            <w:shd w:val="clear" w:color="auto" w:fill="auto"/>
            <w:vAlign w:val="center"/>
            <w:hideMark/>
          </w:tcPr>
          <w:p w14:paraId="7CE9B843"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2D4EE4D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3B608E1" w14:textId="77777777" w:rsidTr="00700E2B">
        <w:trPr>
          <w:trHeight w:val="320"/>
        </w:trPr>
        <w:tc>
          <w:tcPr>
            <w:tcW w:w="1300" w:type="dxa"/>
            <w:tcBorders>
              <w:top w:val="nil"/>
              <w:left w:val="nil"/>
              <w:bottom w:val="nil"/>
              <w:right w:val="nil"/>
            </w:tcBorders>
            <w:shd w:val="clear" w:color="auto" w:fill="auto"/>
            <w:vAlign w:val="center"/>
            <w:hideMark/>
          </w:tcPr>
          <w:p w14:paraId="3D469D5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12.30-13.00</w:t>
            </w:r>
          </w:p>
        </w:tc>
        <w:tc>
          <w:tcPr>
            <w:tcW w:w="1300" w:type="dxa"/>
            <w:tcBorders>
              <w:top w:val="nil"/>
              <w:left w:val="nil"/>
              <w:bottom w:val="nil"/>
              <w:right w:val="nil"/>
            </w:tcBorders>
            <w:shd w:val="clear" w:color="auto" w:fill="auto"/>
            <w:vAlign w:val="center"/>
            <w:hideMark/>
          </w:tcPr>
          <w:p w14:paraId="590FCA62"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DD3E40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F8CBAD"/>
            <w:vAlign w:val="center"/>
            <w:hideMark/>
          </w:tcPr>
          <w:p w14:paraId="54DF8C86"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030A0"/>
            <w:vAlign w:val="center"/>
            <w:hideMark/>
          </w:tcPr>
          <w:p w14:paraId="1F1EE26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AND</w:t>
            </w:r>
          </w:p>
        </w:tc>
        <w:tc>
          <w:tcPr>
            <w:tcW w:w="1300" w:type="dxa"/>
            <w:tcBorders>
              <w:top w:val="nil"/>
              <w:left w:val="nil"/>
              <w:bottom w:val="nil"/>
              <w:right w:val="nil"/>
            </w:tcBorders>
            <w:shd w:val="clear" w:color="auto" w:fill="auto"/>
            <w:vAlign w:val="center"/>
            <w:hideMark/>
          </w:tcPr>
          <w:p w14:paraId="7EE118BB"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1C7EB36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E6C8F90" w14:textId="77777777" w:rsidTr="00700E2B">
        <w:trPr>
          <w:trHeight w:val="320"/>
        </w:trPr>
        <w:tc>
          <w:tcPr>
            <w:tcW w:w="1300" w:type="dxa"/>
            <w:tcBorders>
              <w:top w:val="nil"/>
              <w:left w:val="nil"/>
              <w:bottom w:val="nil"/>
              <w:right w:val="nil"/>
            </w:tcBorders>
            <w:shd w:val="clear" w:color="auto" w:fill="auto"/>
            <w:vAlign w:val="center"/>
            <w:hideMark/>
          </w:tcPr>
          <w:p w14:paraId="397F86F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13.00-13.30</w:t>
            </w:r>
          </w:p>
        </w:tc>
        <w:tc>
          <w:tcPr>
            <w:tcW w:w="1300" w:type="dxa"/>
            <w:tcBorders>
              <w:top w:val="nil"/>
              <w:left w:val="nil"/>
              <w:bottom w:val="nil"/>
              <w:right w:val="nil"/>
            </w:tcBorders>
            <w:shd w:val="clear" w:color="auto" w:fill="auto"/>
            <w:vAlign w:val="center"/>
            <w:hideMark/>
          </w:tcPr>
          <w:p w14:paraId="6C6A7D49"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C555081"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F8CBAD"/>
            <w:vAlign w:val="center"/>
            <w:hideMark/>
          </w:tcPr>
          <w:p w14:paraId="7FFE4FC8"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030A0"/>
            <w:vAlign w:val="center"/>
            <w:hideMark/>
          </w:tcPr>
          <w:p w14:paraId="5A47B393"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Eyvind</w:t>
            </w:r>
            <w:proofErr w:type="spellEnd"/>
            <w:r w:rsidRPr="00700E2B">
              <w:rPr>
                <w:rFonts w:ascii="Calibri" w:eastAsia="Times New Roman" w:hAnsi="Calibri" w:cs="Times New Roman"/>
                <w:b/>
                <w:bCs/>
                <w:color w:val="000000"/>
                <w:lang w:val="en-US"/>
              </w:rPr>
              <w:t xml:space="preserve"> &amp;</w:t>
            </w:r>
          </w:p>
        </w:tc>
        <w:tc>
          <w:tcPr>
            <w:tcW w:w="1300" w:type="dxa"/>
            <w:tcBorders>
              <w:top w:val="nil"/>
              <w:left w:val="nil"/>
              <w:bottom w:val="nil"/>
              <w:right w:val="nil"/>
            </w:tcBorders>
            <w:shd w:val="clear" w:color="auto" w:fill="auto"/>
            <w:vAlign w:val="center"/>
            <w:hideMark/>
          </w:tcPr>
          <w:p w14:paraId="0BC0FB6D"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57A431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2A2F673" w14:textId="77777777" w:rsidTr="00700E2B">
        <w:trPr>
          <w:trHeight w:val="320"/>
        </w:trPr>
        <w:tc>
          <w:tcPr>
            <w:tcW w:w="1300" w:type="dxa"/>
            <w:tcBorders>
              <w:top w:val="nil"/>
              <w:left w:val="nil"/>
              <w:bottom w:val="nil"/>
              <w:right w:val="nil"/>
            </w:tcBorders>
            <w:shd w:val="clear" w:color="auto" w:fill="auto"/>
            <w:vAlign w:val="center"/>
            <w:hideMark/>
          </w:tcPr>
          <w:p w14:paraId="65CC68B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13.30-14.00</w:t>
            </w:r>
          </w:p>
        </w:tc>
        <w:tc>
          <w:tcPr>
            <w:tcW w:w="1300" w:type="dxa"/>
            <w:tcBorders>
              <w:top w:val="nil"/>
              <w:left w:val="nil"/>
              <w:bottom w:val="nil"/>
              <w:right w:val="nil"/>
            </w:tcBorders>
            <w:shd w:val="clear" w:color="auto" w:fill="auto"/>
            <w:vAlign w:val="center"/>
            <w:hideMark/>
          </w:tcPr>
          <w:p w14:paraId="6DDA39C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7E76673"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F8CBAD"/>
            <w:vAlign w:val="center"/>
            <w:hideMark/>
          </w:tcPr>
          <w:p w14:paraId="33523DFE" w14:textId="77777777" w:rsidR="00700E2B" w:rsidRPr="00700E2B" w:rsidRDefault="00700E2B" w:rsidP="00700E2B">
            <w:pP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000000" w:fill="7030A0"/>
            <w:vAlign w:val="center"/>
            <w:hideMark/>
          </w:tcPr>
          <w:p w14:paraId="7521088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RNCM.</w:t>
            </w:r>
          </w:p>
        </w:tc>
        <w:tc>
          <w:tcPr>
            <w:tcW w:w="1300" w:type="dxa"/>
            <w:tcBorders>
              <w:top w:val="nil"/>
              <w:left w:val="nil"/>
              <w:bottom w:val="nil"/>
              <w:right w:val="nil"/>
            </w:tcBorders>
            <w:shd w:val="clear" w:color="auto" w:fill="auto"/>
            <w:vAlign w:val="center"/>
            <w:hideMark/>
          </w:tcPr>
          <w:p w14:paraId="0F51C372"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4EC3A52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5E43AB52" w14:textId="77777777" w:rsidTr="00700E2B">
        <w:trPr>
          <w:trHeight w:val="320"/>
        </w:trPr>
        <w:tc>
          <w:tcPr>
            <w:tcW w:w="1300" w:type="dxa"/>
            <w:tcBorders>
              <w:top w:val="nil"/>
              <w:left w:val="nil"/>
              <w:bottom w:val="nil"/>
              <w:right w:val="nil"/>
            </w:tcBorders>
            <w:shd w:val="clear" w:color="auto" w:fill="auto"/>
            <w:vAlign w:val="center"/>
            <w:hideMark/>
          </w:tcPr>
          <w:p w14:paraId="00D55F3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14.00-14.30</w:t>
            </w:r>
          </w:p>
        </w:tc>
        <w:tc>
          <w:tcPr>
            <w:tcW w:w="1300" w:type="dxa"/>
            <w:tcBorders>
              <w:top w:val="nil"/>
              <w:left w:val="nil"/>
              <w:bottom w:val="nil"/>
              <w:right w:val="nil"/>
            </w:tcBorders>
            <w:shd w:val="clear" w:color="auto" w:fill="auto"/>
            <w:vAlign w:val="center"/>
            <w:hideMark/>
          </w:tcPr>
          <w:p w14:paraId="14B36940"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1D977AB"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C00000"/>
            <w:vAlign w:val="center"/>
            <w:hideMark/>
          </w:tcPr>
          <w:p w14:paraId="4ED0C20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BBC3 Late Junction 14:00 - 18:00</w:t>
            </w:r>
          </w:p>
        </w:tc>
        <w:tc>
          <w:tcPr>
            <w:tcW w:w="1300" w:type="dxa"/>
            <w:tcBorders>
              <w:top w:val="nil"/>
              <w:left w:val="nil"/>
              <w:bottom w:val="nil"/>
              <w:right w:val="nil"/>
            </w:tcBorders>
            <w:shd w:val="clear" w:color="000000" w:fill="7030A0"/>
            <w:vAlign w:val="center"/>
            <w:hideMark/>
          </w:tcPr>
          <w:p w14:paraId="39B0AC6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49D3FE0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Mt</w:t>
            </w:r>
          </w:p>
        </w:tc>
        <w:tc>
          <w:tcPr>
            <w:tcW w:w="1300" w:type="dxa"/>
            <w:tcBorders>
              <w:top w:val="nil"/>
              <w:left w:val="nil"/>
              <w:bottom w:val="nil"/>
              <w:right w:val="nil"/>
            </w:tcBorders>
            <w:shd w:val="clear" w:color="000000" w:fill="000000"/>
            <w:vAlign w:val="center"/>
            <w:hideMark/>
          </w:tcPr>
          <w:p w14:paraId="64C46AD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2B769C93" w14:textId="77777777" w:rsidTr="00700E2B">
        <w:trPr>
          <w:trHeight w:val="320"/>
        </w:trPr>
        <w:tc>
          <w:tcPr>
            <w:tcW w:w="1300" w:type="dxa"/>
            <w:tcBorders>
              <w:top w:val="nil"/>
              <w:left w:val="nil"/>
              <w:bottom w:val="nil"/>
              <w:right w:val="nil"/>
            </w:tcBorders>
            <w:shd w:val="clear" w:color="auto" w:fill="auto"/>
            <w:vAlign w:val="center"/>
            <w:hideMark/>
          </w:tcPr>
          <w:p w14:paraId="6510543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14.30-15.00</w:t>
            </w:r>
          </w:p>
        </w:tc>
        <w:tc>
          <w:tcPr>
            <w:tcW w:w="1300" w:type="dxa"/>
            <w:tcBorders>
              <w:top w:val="nil"/>
              <w:left w:val="nil"/>
              <w:bottom w:val="nil"/>
              <w:right w:val="nil"/>
            </w:tcBorders>
            <w:shd w:val="clear" w:color="auto" w:fill="auto"/>
            <w:vAlign w:val="center"/>
            <w:hideMark/>
          </w:tcPr>
          <w:p w14:paraId="3E7C6DC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68BEE97"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014CF06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7FAF2ED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&amp; </w:t>
            </w:r>
            <w:proofErr w:type="spellStart"/>
            <w:r w:rsidRPr="00700E2B">
              <w:rPr>
                <w:rFonts w:ascii="Calibri" w:eastAsia="Times New Roman" w:hAnsi="Calibri" w:cs="Times New Roman"/>
                <w:b/>
                <w:bCs/>
                <w:color w:val="000000"/>
                <w:lang w:val="en-US"/>
              </w:rPr>
              <w:t>Blatnova</w:t>
            </w:r>
            <w:proofErr w:type="spellEnd"/>
          </w:p>
        </w:tc>
        <w:tc>
          <w:tcPr>
            <w:tcW w:w="1300" w:type="dxa"/>
            <w:tcBorders>
              <w:top w:val="nil"/>
              <w:left w:val="nil"/>
              <w:bottom w:val="nil"/>
              <w:right w:val="nil"/>
            </w:tcBorders>
            <w:shd w:val="clear" w:color="auto" w:fill="auto"/>
            <w:vAlign w:val="center"/>
            <w:hideMark/>
          </w:tcPr>
          <w:p w14:paraId="7EA54B1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263DC9E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2DC9AE2D" w14:textId="77777777" w:rsidTr="00700E2B">
        <w:trPr>
          <w:trHeight w:val="320"/>
        </w:trPr>
        <w:tc>
          <w:tcPr>
            <w:tcW w:w="1300" w:type="dxa"/>
            <w:tcBorders>
              <w:top w:val="nil"/>
              <w:left w:val="nil"/>
              <w:bottom w:val="nil"/>
              <w:right w:val="nil"/>
            </w:tcBorders>
            <w:shd w:val="clear" w:color="auto" w:fill="auto"/>
            <w:vAlign w:val="center"/>
            <w:hideMark/>
          </w:tcPr>
          <w:p w14:paraId="0061731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15.00-15.30</w:t>
            </w:r>
          </w:p>
        </w:tc>
        <w:tc>
          <w:tcPr>
            <w:tcW w:w="1300" w:type="dxa"/>
            <w:tcBorders>
              <w:top w:val="nil"/>
              <w:left w:val="nil"/>
              <w:bottom w:val="nil"/>
              <w:right w:val="nil"/>
            </w:tcBorders>
            <w:shd w:val="clear" w:color="auto" w:fill="auto"/>
            <w:vAlign w:val="center"/>
            <w:hideMark/>
          </w:tcPr>
          <w:p w14:paraId="3589225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8F6DCB6"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17E256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3F6EDBB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AEF741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6F44645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5FE5026B" w14:textId="77777777" w:rsidTr="00700E2B">
        <w:trPr>
          <w:trHeight w:val="320"/>
        </w:trPr>
        <w:tc>
          <w:tcPr>
            <w:tcW w:w="1300" w:type="dxa"/>
            <w:tcBorders>
              <w:top w:val="nil"/>
              <w:left w:val="nil"/>
              <w:bottom w:val="nil"/>
              <w:right w:val="nil"/>
            </w:tcBorders>
            <w:shd w:val="clear" w:color="auto" w:fill="auto"/>
            <w:vAlign w:val="center"/>
            <w:hideMark/>
          </w:tcPr>
          <w:p w14:paraId="2D2BCF1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15.30-16.00</w:t>
            </w:r>
          </w:p>
        </w:tc>
        <w:tc>
          <w:tcPr>
            <w:tcW w:w="1300" w:type="dxa"/>
            <w:tcBorders>
              <w:top w:val="nil"/>
              <w:left w:val="nil"/>
              <w:bottom w:val="nil"/>
              <w:right w:val="nil"/>
            </w:tcBorders>
            <w:shd w:val="clear" w:color="auto" w:fill="auto"/>
            <w:vAlign w:val="center"/>
            <w:hideMark/>
          </w:tcPr>
          <w:p w14:paraId="04B45790"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158FD741"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A4184F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4E970C5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3C03A53"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508A2CC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7A996200" w14:textId="77777777" w:rsidTr="00700E2B">
        <w:trPr>
          <w:trHeight w:val="320"/>
        </w:trPr>
        <w:tc>
          <w:tcPr>
            <w:tcW w:w="1300" w:type="dxa"/>
            <w:tcBorders>
              <w:top w:val="nil"/>
              <w:left w:val="nil"/>
              <w:bottom w:val="nil"/>
              <w:right w:val="nil"/>
            </w:tcBorders>
            <w:shd w:val="clear" w:color="auto" w:fill="auto"/>
            <w:vAlign w:val="center"/>
            <w:hideMark/>
          </w:tcPr>
          <w:p w14:paraId="6F9AB62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16.00-16.30</w:t>
            </w:r>
          </w:p>
        </w:tc>
        <w:tc>
          <w:tcPr>
            <w:tcW w:w="1300" w:type="dxa"/>
            <w:tcBorders>
              <w:top w:val="nil"/>
              <w:left w:val="nil"/>
              <w:bottom w:val="nil"/>
              <w:right w:val="nil"/>
            </w:tcBorders>
            <w:shd w:val="clear" w:color="000000" w:fill="AEAAAA"/>
            <w:vAlign w:val="center"/>
            <w:hideMark/>
          </w:tcPr>
          <w:p w14:paraId="1D4C17D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TBC</w:t>
            </w:r>
          </w:p>
        </w:tc>
        <w:tc>
          <w:tcPr>
            <w:tcW w:w="1620" w:type="dxa"/>
            <w:vMerge/>
            <w:tcBorders>
              <w:top w:val="nil"/>
              <w:left w:val="nil"/>
              <w:bottom w:val="nil"/>
              <w:right w:val="nil"/>
            </w:tcBorders>
            <w:vAlign w:val="center"/>
            <w:hideMark/>
          </w:tcPr>
          <w:p w14:paraId="0B3A98C0"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202BFD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1E86568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22B22E1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289F194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8C9AD74" w14:textId="77777777" w:rsidTr="00700E2B">
        <w:trPr>
          <w:trHeight w:val="320"/>
        </w:trPr>
        <w:tc>
          <w:tcPr>
            <w:tcW w:w="1300" w:type="dxa"/>
            <w:tcBorders>
              <w:top w:val="nil"/>
              <w:left w:val="nil"/>
              <w:bottom w:val="nil"/>
              <w:right w:val="nil"/>
            </w:tcBorders>
            <w:shd w:val="clear" w:color="auto" w:fill="auto"/>
            <w:vAlign w:val="center"/>
            <w:hideMark/>
          </w:tcPr>
          <w:p w14:paraId="6951967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16.30-17.00</w:t>
            </w:r>
          </w:p>
        </w:tc>
        <w:tc>
          <w:tcPr>
            <w:tcW w:w="1300" w:type="dxa"/>
            <w:tcBorders>
              <w:top w:val="nil"/>
              <w:left w:val="nil"/>
              <w:bottom w:val="nil"/>
              <w:right w:val="nil"/>
            </w:tcBorders>
            <w:shd w:val="clear" w:color="auto" w:fill="auto"/>
            <w:vAlign w:val="center"/>
            <w:hideMark/>
          </w:tcPr>
          <w:p w14:paraId="7A05D51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CCD350A"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7789E5D"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69605EE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3125AD5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D77D24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51EB997" w14:textId="77777777" w:rsidTr="00700E2B">
        <w:trPr>
          <w:trHeight w:val="320"/>
        </w:trPr>
        <w:tc>
          <w:tcPr>
            <w:tcW w:w="1300" w:type="dxa"/>
            <w:tcBorders>
              <w:top w:val="nil"/>
              <w:left w:val="nil"/>
              <w:bottom w:val="nil"/>
              <w:right w:val="nil"/>
            </w:tcBorders>
            <w:shd w:val="clear" w:color="auto" w:fill="auto"/>
            <w:vAlign w:val="center"/>
            <w:hideMark/>
          </w:tcPr>
          <w:p w14:paraId="7C100A9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17.00-17.30</w:t>
            </w:r>
          </w:p>
        </w:tc>
        <w:tc>
          <w:tcPr>
            <w:tcW w:w="1300" w:type="dxa"/>
            <w:vMerge w:val="restart"/>
            <w:tcBorders>
              <w:top w:val="nil"/>
              <w:left w:val="nil"/>
              <w:bottom w:val="nil"/>
              <w:right w:val="nil"/>
            </w:tcBorders>
            <w:shd w:val="clear" w:color="000000" w:fill="FFC000"/>
            <w:vAlign w:val="center"/>
            <w:hideMark/>
          </w:tcPr>
          <w:p w14:paraId="0E7224D6"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Nányë</w:t>
            </w:r>
            <w:proofErr w:type="spellEnd"/>
          </w:p>
        </w:tc>
        <w:tc>
          <w:tcPr>
            <w:tcW w:w="1620" w:type="dxa"/>
            <w:vMerge/>
            <w:tcBorders>
              <w:top w:val="nil"/>
              <w:left w:val="nil"/>
              <w:bottom w:val="nil"/>
              <w:right w:val="nil"/>
            </w:tcBorders>
            <w:vAlign w:val="center"/>
            <w:hideMark/>
          </w:tcPr>
          <w:p w14:paraId="4BFBD638"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7561031"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7030A0"/>
            <w:vAlign w:val="center"/>
            <w:hideMark/>
          </w:tcPr>
          <w:p w14:paraId="5BB7E63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3907B19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773486A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58C837C" w14:textId="77777777" w:rsidTr="00700E2B">
        <w:trPr>
          <w:trHeight w:val="320"/>
        </w:trPr>
        <w:tc>
          <w:tcPr>
            <w:tcW w:w="1300" w:type="dxa"/>
            <w:tcBorders>
              <w:top w:val="nil"/>
              <w:left w:val="nil"/>
              <w:bottom w:val="nil"/>
              <w:right w:val="nil"/>
            </w:tcBorders>
            <w:shd w:val="clear" w:color="auto" w:fill="auto"/>
            <w:vAlign w:val="center"/>
            <w:hideMark/>
          </w:tcPr>
          <w:p w14:paraId="76C2B8A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17.30-18.00</w:t>
            </w:r>
          </w:p>
        </w:tc>
        <w:tc>
          <w:tcPr>
            <w:tcW w:w="1300" w:type="dxa"/>
            <w:vMerge/>
            <w:tcBorders>
              <w:top w:val="nil"/>
              <w:left w:val="nil"/>
              <w:bottom w:val="nil"/>
              <w:right w:val="nil"/>
            </w:tcBorders>
            <w:vAlign w:val="center"/>
            <w:hideMark/>
          </w:tcPr>
          <w:p w14:paraId="273401D2"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11368CAA"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4BF122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1282514"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C23520C" w14:textId="77777777" w:rsidR="00700E2B" w:rsidRPr="00700E2B" w:rsidRDefault="00700E2B" w:rsidP="00700E2B">
            <w:pP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000000"/>
            <w:vAlign w:val="center"/>
            <w:hideMark/>
          </w:tcPr>
          <w:p w14:paraId="520F71C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2EBF2B90" w14:textId="77777777" w:rsidTr="00700E2B">
        <w:trPr>
          <w:trHeight w:val="320"/>
        </w:trPr>
        <w:tc>
          <w:tcPr>
            <w:tcW w:w="1300" w:type="dxa"/>
            <w:tcBorders>
              <w:top w:val="nil"/>
              <w:left w:val="nil"/>
              <w:bottom w:val="nil"/>
              <w:right w:val="nil"/>
            </w:tcBorders>
            <w:shd w:val="clear" w:color="auto" w:fill="auto"/>
            <w:vAlign w:val="center"/>
            <w:hideMark/>
          </w:tcPr>
          <w:p w14:paraId="6A9CFB9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18.00-18.30</w:t>
            </w:r>
          </w:p>
        </w:tc>
        <w:tc>
          <w:tcPr>
            <w:tcW w:w="1300" w:type="dxa"/>
            <w:tcBorders>
              <w:top w:val="nil"/>
              <w:left w:val="nil"/>
              <w:bottom w:val="nil"/>
              <w:right w:val="nil"/>
            </w:tcBorders>
            <w:shd w:val="clear" w:color="auto" w:fill="auto"/>
            <w:vAlign w:val="center"/>
            <w:hideMark/>
          </w:tcPr>
          <w:p w14:paraId="236DD8DB"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8251815"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219C54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1B13078" w14:textId="77777777" w:rsidR="00700E2B" w:rsidRPr="00700E2B" w:rsidRDefault="00700E2B" w:rsidP="00700E2B">
            <w:pP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59D4DF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000000"/>
            <w:vAlign w:val="center"/>
            <w:hideMark/>
          </w:tcPr>
          <w:p w14:paraId="3EC5364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D262F8C" w14:textId="77777777" w:rsidTr="00700E2B">
        <w:trPr>
          <w:trHeight w:val="460"/>
        </w:trPr>
        <w:tc>
          <w:tcPr>
            <w:tcW w:w="1300" w:type="dxa"/>
            <w:tcBorders>
              <w:top w:val="nil"/>
              <w:left w:val="nil"/>
              <w:bottom w:val="nil"/>
              <w:right w:val="nil"/>
            </w:tcBorders>
            <w:shd w:val="clear" w:color="auto" w:fill="auto"/>
            <w:vAlign w:val="center"/>
            <w:hideMark/>
          </w:tcPr>
          <w:p w14:paraId="76F705E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18.30-19.00</w:t>
            </w:r>
          </w:p>
        </w:tc>
        <w:tc>
          <w:tcPr>
            <w:tcW w:w="1300" w:type="dxa"/>
            <w:tcBorders>
              <w:top w:val="nil"/>
              <w:left w:val="nil"/>
              <w:bottom w:val="nil"/>
              <w:right w:val="nil"/>
            </w:tcBorders>
            <w:shd w:val="clear" w:color="auto" w:fill="auto"/>
            <w:vAlign w:val="center"/>
            <w:hideMark/>
          </w:tcPr>
          <w:p w14:paraId="7DA98F62"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CEE8C2C"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68471A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FFC000"/>
            <w:vAlign w:val="center"/>
            <w:hideMark/>
          </w:tcPr>
          <w:p w14:paraId="72086B94" w14:textId="77777777" w:rsidR="00700E2B" w:rsidRPr="00700E2B" w:rsidRDefault="00700E2B" w:rsidP="00700E2B">
            <w:pPr>
              <w:jc w:val="center"/>
              <w:rPr>
                <w:rFonts w:ascii="Helvetica" w:eastAsia="Times New Roman" w:hAnsi="Helvetica" w:cs="Times New Roman"/>
                <w:b/>
                <w:bCs/>
                <w:color w:val="191919"/>
                <w:sz w:val="20"/>
                <w:szCs w:val="20"/>
                <w:lang w:val="en-US"/>
              </w:rPr>
            </w:pPr>
            <w:proofErr w:type="spellStart"/>
            <w:r w:rsidRPr="00700E2B">
              <w:rPr>
                <w:rFonts w:ascii="Helvetica" w:eastAsia="Times New Roman" w:hAnsi="Helvetica" w:cs="Times New Roman"/>
                <w:b/>
                <w:bCs/>
                <w:color w:val="191919"/>
                <w:sz w:val="20"/>
                <w:szCs w:val="20"/>
                <w:lang w:val="en-US"/>
              </w:rPr>
              <w:t>Halldór</w:t>
            </w:r>
            <w:proofErr w:type="spellEnd"/>
            <w:r w:rsidRPr="00700E2B">
              <w:rPr>
                <w:rFonts w:ascii="Helvetica" w:eastAsia="Times New Roman" w:hAnsi="Helvetica" w:cs="Times New Roman"/>
                <w:b/>
                <w:bCs/>
                <w:color w:val="191919"/>
                <w:sz w:val="20"/>
                <w:szCs w:val="20"/>
                <w:lang w:val="en-US"/>
              </w:rPr>
              <w:t xml:space="preserve"> </w:t>
            </w:r>
            <w:proofErr w:type="spellStart"/>
            <w:r w:rsidRPr="00700E2B">
              <w:rPr>
                <w:rFonts w:ascii="Helvetica" w:eastAsia="Times New Roman" w:hAnsi="Helvetica" w:cs="Times New Roman"/>
                <w:b/>
                <w:bCs/>
                <w:color w:val="191919"/>
                <w:sz w:val="20"/>
                <w:szCs w:val="20"/>
                <w:lang w:val="en-US"/>
              </w:rPr>
              <w:t>Smárason</w:t>
            </w:r>
            <w:proofErr w:type="spellEnd"/>
            <w:r w:rsidRPr="00700E2B">
              <w:rPr>
                <w:rFonts w:ascii="Helvetica" w:eastAsia="Times New Roman" w:hAnsi="Helvetica" w:cs="Times New Roman"/>
                <w:b/>
                <w:bCs/>
                <w:color w:val="191919"/>
                <w:sz w:val="20"/>
                <w:szCs w:val="20"/>
                <w:lang w:val="en-US"/>
              </w:rPr>
              <w:t xml:space="preserve"> with Adelle Stripe &amp; Sinfonia UK</w:t>
            </w:r>
          </w:p>
        </w:tc>
        <w:tc>
          <w:tcPr>
            <w:tcW w:w="1300" w:type="dxa"/>
            <w:tcBorders>
              <w:top w:val="nil"/>
              <w:left w:val="nil"/>
              <w:bottom w:val="nil"/>
              <w:right w:val="nil"/>
            </w:tcBorders>
            <w:shd w:val="clear" w:color="auto" w:fill="auto"/>
            <w:vAlign w:val="center"/>
            <w:hideMark/>
          </w:tcPr>
          <w:p w14:paraId="48140626" w14:textId="77777777" w:rsidR="00700E2B" w:rsidRPr="00700E2B" w:rsidRDefault="00700E2B" w:rsidP="00700E2B">
            <w:pPr>
              <w:jc w:val="center"/>
              <w:rPr>
                <w:rFonts w:ascii="Helvetica" w:eastAsia="Times New Roman" w:hAnsi="Helvetica" w:cs="Times New Roman"/>
                <w:b/>
                <w:bCs/>
                <w:color w:val="191919"/>
                <w:sz w:val="20"/>
                <w:szCs w:val="20"/>
                <w:lang w:val="en-US"/>
              </w:rPr>
            </w:pPr>
          </w:p>
        </w:tc>
        <w:tc>
          <w:tcPr>
            <w:tcW w:w="1300" w:type="dxa"/>
            <w:tcBorders>
              <w:top w:val="nil"/>
              <w:left w:val="nil"/>
              <w:bottom w:val="nil"/>
              <w:right w:val="nil"/>
            </w:tcBorders>
            <w:shd w:val="clear" w:color="000000" w:fill="000000"/>
            <w:vAlign w:val="center"/>
            <w:hideMark/>
          </w:tcPr>
          <w:p w14:paraId="433CC38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12B6100" w14:textId="77777777" w:rsidTr="00700E2B">
        <w:trPr>
          <w:trHeight w:val="320"/>
        </w:trPr>
        <w:tc>
          <w:tcPr>
            <w:tcW w:w="1300" w:type="dxa"/>
            <w:tcBorders>
              <w:top w:val="nil"/>
              <w:left w:val="nil"/>
              <w:bottom w:val="nil"/>
              <w:right w:val="nil"/>
            </w:tcBorders>
            <w:shd w:val="clear" w:color="auto" w:fill="auto"/>
            <w:vAlign w:val="center"/>
            <w:hideMark/>
          </w:tcPr>
          <w:p w14:paraId="0CFAB9F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lastRenderedPageBreak/>
              <w:t>19.00-19.30</w:t>
            </w:r>
          </w:p>
        </w:tc>
        <w:tc>
          <w:tcPr>
            <w:tcW w:w="1300" w:type="dxa"/>
            <w:vMerge w:val="restart"/>
            <w:tcBorders>
              <w:top w:val="nil"/>
              <w:left w:val="nil"/>
              <w:bottom w:val="nil"/>
              <w:right w:val="nil"/>
            </w:tcBorders>
            <w:shd w:val="clear" w:color="000000" w:fill="FFC000"/>
            <w:vAlign w:val="center"/>
            <w:hideMark/>
          </w:tcPr>
          <w:p w14:paraId="09BE1E97"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Prins</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Póló</w:t>
            </w:r>
            <w:proofErr w:type="spellEnd"/>
          </w:p>
        </w:tc>
        <w:tc>
          <w:tcPr>
            <w:tcW w:w="1620" w:type="dxa"/>
            <w:vMerge/>
            <w:tcBorders>
              <w:top w:val="nil"/>
              <w:left w:val="nil"/>
              <w:bottom w:val="nil"/>
              <w:right w:val="nil"/>
            </w:tcBorders>
            <w:vAlign w:val="center"/>
            <w:hideMark/>
          </w:tcPr>
          <w:p w14:paraId="5DA84E1C"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1CC97E69"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Ragga</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Gisla</w:t>
            </w:r>
            <w:proofErr w:type="spellEnd"/>
          </w:p>
        </w:tc>
        <w:tc>
          <w:tcPr>
            <w:tcW w:w="1300" w:type="dxa"/>
            <w:tcBorders>
              <w:top w:val="nil"/>
              <w:left w:val="nil"/>
              <w:bottom w:val="nil"/>
              <w:right w:val="nil"/>
            </w:tcBorders>
            <w:shd w:val="clear" w:color="auto" w:fill="auto"/>
            <w:vAlign w:val="center"/>
            <w:hideMark/>
          </w:tcPr>
          <w:p w14:paraId="79034DBE"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ECA7CC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000000"/>
            <w:vAlign w:val="center"/>
            <w:hideMark/>
          </w:tcPr>
          <w:p w14:paraId="09223A8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739BE1F9" w14:textId="77777777" w:rsidTr="00700E2B">
        <w:trPr>
          <w:trHeight w:val="320"/>
        </w:trPr>
        <w:tc>
          <w:tcPr>
            <w:tcW w:w="1300" w:type="dxa"/>
            <w:tcBorders>
              <w:top w:val="nil"/>
              <w:left w:val="nil"/>
              <w:bottom w:val="nil"/>
              <w:right w:val="nil"/>
            </w:tcBorders>
            <w:shd w:val="clear" w:color="auto" w:fill="auto"/>
            <w:vAlign w:val="center"/>
            <w:hideMark/>
          </w:tcPr>
          <w:p w14:paraId="7834F35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19.30-20.00</w:t>
            </w:r>
          </w:p>
        </w:tc>
        <w:tc>
          <w:tcPr>
            <w:tcW w:w="1300" w:type="dxa"/>
            <w:vMerge/>
            <w:tcBorders>
              <w:top w:val="nil"/>
              <w:left w:val="nil"/>
              <w:bottom w:val="nil"/>
              <w:right w:val="nil"/>
            </w:tcBorders>
            <w:vAlign w:val="center"/>
            <w:hideMark/>
          </w:tcPr>
          <w:p w14:paraId="22678515"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7869320B"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6B1D1C5"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EC9637C"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EFA5BB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000000"/>
            <w:vAlign w:val="center"/>
            <w:hideMark/>
          </w:tcPr>
          <w:p w14:paraId="559C98B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08E451B" w14:textId="77777777" w:rsidTr="00700E2B">
        <w:trPr>
          <w:trHeight w:val="1560"/>
        </w:trPr>
        <w:tc>
          <w:tcPr>
            <w:tcW w:w="1300" w:type="dxa"/>
            <w:tcBorders>
              <w:top w:val="nil"/>
              <w:left w:val="nil"/>
              <w:bottom w:val="nil"/>
              <w:right w:val="nil"/>
            </w:tcBorders>
            <w:shd w:val="clear" w:color="auto" w:fill="auto"/>
            <w:vAlign w:val="center"/>
            <w:hideMark/>
          </w:tcPr>
          <w:p w14:paraId="3E38F57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20.00-20.30</w:t>
            </w:r>
          </w:p>
        </w:tc>
        <w:tc>
          <w:tcPr>
            <w:tcW w:w="1300" w:type="dxa"/>
            <w:vMerge w:val="restart"/>
            <w:tcBorders>
              <w:top w:val="nil"/>
              <w:left w:val="nil"/>
              <w:bottom w:val="nil"/>
              <w:right w:val="nil"/>
            </w:tcBorders>
            <w:shd w:val="clear" w:color="000000" w:fill="FFC000"/>
            <w:vAlign w:val="center"/>
            <w:hideMark/>
          </w:tcPr>
          <w:p w14:paraId="2A2D67D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Wrangler DJ Set</w:t>
            </w:r>
          </w:p>
        </w:tc>
        <w:tc>
          <w:tcPr>
            <w:tcW w:w="1620" w:type="dxa"/>
            <w:vMerge/>
            <w:tcBorders>
              <w:top w:val="nil"/>
              <w:left w:val="nil"/>
              <w:bottom w:val="nil"/>
              <w:right w:val="nil"/>
            </w:tcBorders>
            <w:vAlign w:val="center"/>
            <w:hideMark/>
          </w:tcPr>
          <w:p w14:paraId="2AF570E2"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4F85669"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FFC000"/>
            <w:vAlign w:val="center"/>
            <w:hideMark/>
          </w:tcPr>
          <w:p w14:paraId="6617B87C" w14:textId="77777777" w:rsidR="00700E2B" w:rsidRPr="00700E2B" w:rsidRDefault="00700E2B" w:rsidP="00700E2B">
            <w:pPr>
              <w:jc w:val="center"/>
              <w:rPr>
                <w:rFonts w:ascii="Helvetica" w:eastAsia="Times New Roman" w:hAnsi="Helvetica" w:cs="Times New Roman"/>
                <w:color w:val="191919"/>
                <w:sz w:val="20"/>
                <w:szCs w:val="20"/>
                <w:lang w:val="en-US"/>
              </w:rPr>
            </w:pPr>
            <w:proofErr w:type="spellStart"/>
            <w:r w:rsidRPr="00700E2B">
              <w:rPr>
                <w:rFonts w:ascii="Helvetica" w:eastAsia="Times New Roman" w:hAnsi="Helvetica" w:cs="Times New Roman"/>
                <w:color w:val="191919"/>
                <w:sz w:val="20"/>
                <w:szCs w:val="20"/>
                <w:lang w:val="en-US"/>
              </w:rPr>
              <w:t>Eyvind</w:t>
            </w:r>
            <w:proofErr w:type="spellEnd"/>
            <w:r w:rsidRPr="00700E2B">
              <w:rPr>
                <w:rFonts w:ascii="Helvetica" w:eastAsia="Times New Roman" w:hAnsi="Helvetica" w:cs="Times New Roman"/>
                <w:color w:val="191919"/>
                <w:sz w:val="20"/>
                <w:szCs w:val="20"/>
                <w:lang w:val="en-US"/>
              </w:rPr>
              <w:t xml:space="preserve"> </w:t>
            </w:r>
            <w:proofErr w:type="spellStart"/>
            <w:r w:rsidRPr="00700E2B">
              <w:rPr>
                <w:rFonts w:ascii="Helvetica" w:eastAsia="Times New Roman" w:hAnsi="Helvetica" w:cs="Times New Roman"/>
                <w:color w:val="191919"/>
                <w:sz w:val="20"/>
                <w:szCs w:val="20"/>
                <w:lang w:val="en-US"/>
              </w:rPr>
              <w:t>Gulbrandsen</w:t>
            </w:r>
            <w:proofErr w:type="spellEnd"/>
            <w:r w:rsidRPr="00700E2B">
              <w:rPr>
                <w:rFonts w:ascii="Helvetica" w:eastAsia="Times New Roman" w:hAnsi="Helvetica" w:cs="Times New Roman"/>
                <w:color w:val="191919"/>
                <w:sz w:val="20"/>
                <w:szCs w:val="20"/>
                <w:lang w:val="en-US"/>
              </w:rPr>
              <w:t xml:space="preserve"> &amp; The Royal Northern College of Music </w:t>
            </w:r>
          </w:p>
        </w:tc>
        <w:tc>
          <w:tcPr>
            <w:tcW w:w="1300" w:type="dxa"/>
            <w:tcBorders>
              <w:top w:val="nil"/>
              <w:left w:val="nil"/>
              <w:bottom w:val="nil"/>
              <w:right w:val="nil"/>
            </w:tcBorders>
            <w:shd w:val="clear" w:color="auto" w:fill="auto"/>
            <w:vAlign w:val="center"/>
            <w:hideMark/>
          </w:tcPr>
          <w:p w14:paraId="370D4BAF" w14:textId="77777777" w:rsidR="00700E2B" w:rsidRPr="00700E2B" w:rsidRDefault="00700E2B" w:rsidP="00700E2B">
            <w:pPr>
              <w:jc w:val="center"/>
              <w:rPr>
                <w:rFonts w:ascii="Helvetica" w:eastAsia="Times New Roman" w:hAnsi="Helvetica" w:cs="Times New Roman"/>
                <w:color w:val="191919"/>
                <w:sz w:val="20"/>
                <w:szCs w:val="20"/>
                <w:lang w:val="en-US"/>
              </w:rPr>
            </w:pPr>
          </w:p>
        </w:tc>
        <w:tc>
          <w:tcPr>
            <w:tcW w:w="1300" w:type="dxa"/>
            <w:tcBorders>
              <w:top w:val="nil"/>
              <w:left w:val="nil"/>
              <w:bottom w:val="nil"/>
              <w:right w:val="nil"/>
            </w:tcBorders>
            <w:shd w:val="clear" w:color="000000" w:fill="000000"/>
            <w:vAlign w:val="center"/>
            <w:hideMark/>
          </w:tcPr>
          <w:p w14:paraId="141D3BD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749679D" w14:textId="77777777" w:rsidTr="00700E2B">
        <w:trPr>
          <w:trHeight w:val="640"/>
        </w:trPr>
        <w:tc>
          <w:tcPr>
            <w:tcW w:w="1300" w:type="dxa"/>
            <w:tcBorders>
              <w:top w:val="nil"/>
              <w:left w:val="nil"/>
              <w:bottom w:val="nil"/>
              <w:right w:val="nil"/>
            </w:tcBorders>
            <w:shd w:val="clear" w:color="auto" w:fill="auto"/>
            <w:vAlign w:val="center"/>
            <w:hideMark/>
          </w:tcPr>
          <w:p w14:paraId="2CFE030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20.30-21.00</w:t>
            </w:r>
          </w:p>
        </w:tc>
        <w:tc>
          <w:tcPr>
            <w:tcW w:w="1300" w:type="dxa"/>
            <w:vMerge/>
            <w:tcBorders>
              <w:top w:val="nil"/>
              <w:left w:val="nil"/>
              <w:bottom w:val="nil"/>
              <w:right w:val="nil"/>
            </w:tcBorders>
            <w:vAlign w:val="center"/>
            <w:hideMark/>
          </w:tcPr>
          <w:p w14:paraId="27C65AA4"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7F90032A"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52D66E4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Nordic Affect</w:t>
            </w:r>
          </w:p>
        </w:tc>
        <w:tc>
          <w:tcPr>
            <w:tcW w:w="1300" w:type="dxa"/>
            <w:tcBorders>
              <w:top w:val="nil"/>
              <w:left w:val="nil"/>
              <w:bottom w:val="nil"/>
              <w:right w:val="nil"/>
            </w:tcBorders>
            <w:shd w:val="clear" w:color="auto" w:fill="auto"/>
            <w:vAlign w:val="center"/>
            <w:hideMark/>
          </w:tcPr>
          <w:p w14:paraId="0752462F"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A5B341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000000"/>
            <w:vAlign w:val="center"/>
            <w:hideMark/>
          </w:tcPr>
          <w:p w14:paraId="17EB41D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5A96B16" w14:textId="77777777" w:rsidTr="00700E2B">
        <w:trPr>
          <w:trHeight w:val="320"/>
        </w:trPr>
        <w:tc>
          <w:tcPr>
            <w:tcW w:w="1300" w:type="dxa"/>
            <w:tcBorders>
              <w:top w:val="nil"/>
              <w:left w:val="nil"/>
              <w:bottom w:val="nil"/>
              <w:right w:val="nil"/>
            </w:tcBorders>
            <w:shd w:val="clear" w:color="auto" w:fill="auto"/>
            <w:vAlign w:val="center"/>
            <w:hideMark/>
          </w:tcPr>
          <w:p w14:paraId="1618C6B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21.00-21.30</w:t>
            </w:r>
          </w:p>
        </w:tc>
        <w:tc>
          <w:tcPr>
            <w:tcW w:w="1300" w:type="dxa"/>
            <w:vMerge/>
            <w:tcBorders>
              <w:top w:val="nil"/>
              <w:left w:val="nil"/>
              <w:bottom w:val="nil"/>
              <w:right w:val="nil"/>
            </w:tcBorders>
            <w:vAlign w:val="center"/>
            <w:hideMark/>
          </w:tcPr>
          <w:p w14:paraId="4F8BCAF8"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0F6754B"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9FE98FC"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473FD41D"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Blatnova</w:t>
            </w:r>
            <w:proofErr w:type="spellEnd"/>
          </w:p>
        </w:tc>
        <w:tc>
          <w:tcPr>
            <w:tcW w:w="1300" w:type="dxa"/>
            <w:tcBorders>
              <w:top w:val="nil"/>
              <w:left w:val="nil"/>
              <w:bottom w:val="nil"/>
              <w:right w:val="nil"/>
            </w:tcBorders>
            <w:shd w:val="clear" w:color="auto" w:fill="auto"/>
            <w:vAlign w:val="center"/>
            <w:hideMark/>
          </w:tcPr>
          <w:p w14:paraId="76B92AD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38AD267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DE1010D" w14:textId="77777777" w:rsidTr="00700E2B">
        <w:trPr>
          <w:trHeight w:val="320"/>
        </w:trPr>
        <w:tc>
          <w:tcPr>
            <w:tcW w:w="1300" w:type="dxa"/>
            <w:tcBorders>
              <w:top w:val="nil"/>
              <w:left w:val="nil"/>
              <w:bottom w:val="nil"/>
              <w:right w:val="nil"/>
            </w:tcBorders>
            <w:shd w:val="clear" w:color="auto" w:fill="auto"/>
            <w:vAlign w:val="center"/>
            <w:hideMark/>
          </w:tcPr>
          <w:p w14:paraId="2F7E0C4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21.30-22.00</w:t>
            </w:r>
          </w:p>
        </w:tc>
        <w:tc>
          <w:tcPr>
            <w:tcW w:w="1300" w:type="dxa"/>
            <w:vMerge/>
            <w:tcBorders>
              <w:top w:val="nil"/>
              <w:left w:val="nil"/>
              <w:bottom w:val="nil"/>
              <w:right w:val="nil"/>
            </w:tcBorders>
            <w:vAlign w:val="center"/>
            <w:hideMark/>
          </w:tcPr>
          <w:p w14:paraId="11A8C440"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127D8C4A"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757BBFD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Steve </w:t>
            </w:r>
            <w:proofErr w:type="spellStart"/>
            <w:r w:rsidRPr="00700E2B">
              <w:rPr>
                <w:rFonts w:ascii="Calibri" w:eastAsia="Times New Roman" w:hAnsi="Calibri" w:cs="Times New Roman"/>
                <w:b/>
                <w:bCs/>
                <w:color w:val="000000"/>
                <w:lang w:val="en-US"/>
              </w:rPr>
              <w:t>Cobby</w:t>
            </w:r>
            <w:proofErr w:type="spellEnd"/>
            <w:r w:rsidRPr="00700E2B">
              <w:rPr>
                <w:rFonts w:ascii="Calibri" w:eastAsia="Times New Roman" w:hAnsi="Calibri" w:cs="Times New Roman"/>
                <w:b/>
                <w:bCs/>
                <w:color w:val="000000"/>
                <w:lang w:val="en-US"/>
              </w:rPr>
              <w:t xml:space="preserve"> &amp; Russ </w:t>
            </w:r>
            <w:proofErr w:type="spellStart"/>
            <w:r w:rsidRPr="00700E2B">
              <w:rPr>
                <w:rFonts w:ascii="Calibri" w:eastAsia="Times New Roman" w:hAnsi="Calibri" w:cs="Times New Roman"/>
                <w:b/>
                <w:bCs/>
                <w:color w:val="000000"/>
                <w:lang w:val="en-US"/>
              </w:rPr>
              <w:t>Litten</w:t>
            </w:r>
            <w:proofErr w:type="spellEnd"/>
          </w:p>
        </w:tc>
        <w:tc>
          <w:tcPr>
            <w:tcW w:w="1300" w:type="dxa"/>
            <w:vMerge/>
            <w:tcBorders>
              <w:top w:val="nil"/>
              <w:left w:val="nil"/>
              <w:bottom w:val="nil"/>
              <w:right w:val="nil"/>
            </w:tcBorders>
            <w:vAlign w:val="center"/>
            <w:hideMark/>
          </w:tcPr>
          <w:p w14:paraId="277B3D20"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DE4BA1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0AC3A01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70905CF9" w14:textId="77777777" w:rsidTr="00700E2B">
        <w:trPr>
          <w:trHeight w:val="320"/>
        </w:trPr>
        <w:tc>
          <w:tcPr>
            <w:tcW w:w="1300" w:type="dxa"/>
            <w:tcBorders>
              <w:top w:val="nil"/>
              <w:left w:val="nil"/>
              <w:bottom w:val="nil"/>
              <w:right w:val="nil"/>
            </w:tcBorders>
            <w:shd w:val="clear" w:color="auto" w:fill="auto"/>
            <w:vAlign w:val="center"/>
            <w:hideMark/>
          </w:tcPr>
          <w:p w14:paraId="0BF204C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22.00-22.30</w:t>
            </w:r>
          </w:p>
        </w:tc>
        <w:tc>
          <w:tcPr>
            <w:tcW w:w="1300" w:type="dxa"/>
            <w:vMerge w:val="restart"/>
            <w:tcBorders>
              <w:top w:val="nil"/>
              <w:left w:val="nil"/>
              <w:bottom w:val="nil"/>
              <w:right w:val="nil"/>
            </w:tcBorders>
            <w:shd w:val="clear" w:color="000000" w:fill="00B0F0"/>
            <w:vAlign w:val="center"/>
            <w:hideMark/>
          </w:tcPr>
          <w:p w14:paraId="5EADEA7B"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Lindstrøm</w:t>
            </w:r>
            <w:proofErr w:type="spellEnd"/>
            <w:r w:rsidRPr="00700E2B">
              <w:rPr>
                <w:rFonts w:ascii="Calibri" w:eastAsia="Times New Roman" w:hAnsi="Calibri" w:cs="Times New Roman"/>
                <w:b/>
                <w:bCs/>
                <w:color w:val="000000"/>
                <w:lang w:val="en-US"/>
              </w:rPr>
              <w:t xml:space="preserve"> 21.45-23.00</w:t>
            </w:r>
          </w:p>
        </w:tc>
        <w:tc>
          <w:tcPr>
            <w:tcW w:w="1620" w:type="dxa"/>
            <w:vMerge/>
            <w:tcBorders>
              <w:top w:val="nil"/>
              <w:left w:val="nil"/>
              <w:bottom w:val="nil"/>
              <w:right w:val="nil"/>
            </w:tcBorders>
            <w:vAlign w:val="center"/>
            <w:hideMark/>
          </w:tcPr>
          <w:p w14:paraId="5109669F"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0B2B7D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3441B1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36CFDC4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000000" w:fill="000000"/>
            <w:vAlign w:val="center"/>
            <w:hideMark/>
          </w:tcPr>
          <w:p w14:paraId="5F418B7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D691E17" w14:textId="77777777" w:rsidTr="00700E2B">
        <w:trPr>
          <w:trHeight w:val="320"/>
        </w:trPr>
        <w:tc>
          <w:tcPr>
            <w:tcW w:w="1300" w:type="dxa"/>
            <w:tcBorders>
              <w:top w:val="nil"/>
              <w:left w:val="nil"/>
              <w:bottom w:val="nil"/>
              <w:right w:val="nil"/>
            </w:tcBorders>
            <w:shd w:val="clear" w:color="auto" w:fill="auto"/>
            <w:vAlign w:val="center"/>
            <w:hideMark/>
          </w:tcPr>
          <w:p w14:paraId="6D4BA94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22.30-23.00</w:t>
            </w:r>
          </w:p>
        </w:tc>
        <w:tc>
          <w:tcPr>
            <w:tcW w:w="1300" w:type="dxa"/>
            <w:vMerge/>
            <w:tcBorders>
              <w:top w:val="nil"/>
              <w:left w:val="nil"/>
              <w:bottom w:val="nil"/>
              <w:right w:val="nil"/>
            </w:tcBorders>
            <w:vAlign w:val="center"/>
            <w:hideMark/>
          </w:tcPr>
          <w:p w14:paraId="0AA8F291"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0E6E50F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924AE4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4F3DD8FE"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92D050"/>
            <w:vAlign w:val="center"/>
            <w:hideMark/>
          </w:tcPr>
          <w:p w14:paraId="12BA58E6"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NAFter</w:t>
            </w:r>
            <w:proofErr w:type="spellEnd"/>
            <w:r w:rsidRPr="00700E2B">
              <w:rPr>
                <w:rFonts w:ascii="Calibri" w:eastAsia="Times New Roman" w:hAnsi="Calibri" w:cs="Times New Roman"/>
                <w:b/>
                <w:bCs/>
                <w:color w:val="000000"/>
                <w:lang w:val="en-US"/>
              </w:rPr>
              <w:t xml:space="preserve"> Party with Luke </w:t>
            </w:r>
            <w:proofErr w:type="spellStart"/>
            <w:r w:rsidRPr="00700E2B">
              <w:rPr>
                <w:rFonts w:ascii="Calibri" w:eastAsia="Times New Roman" w:hAnsi="Calibri" w:cs="Times New Roman"/>
                <w:b/>
                <w:bCs/>
                <w:color w:val="000000"/>
                <w:lang w:val="en-US"/>
              </w:rPr>
              <w:t>Eargoggle</w:t>
            </w:r>
            <w:proofErr w:type="spellEnd"/>
            <w:r w:rsidRPr="00700E2B">
              <w:rPr>
                <w:rFonts w:ascii="Calibri" w:eastAsia="Times New Roman" w:hAnsi="Calibri" w:cs="Times New Roman"/>
                <w:b/>
                <w:bCs/>
                <w:color w:val="000000"/>
                <w:lang w:val="en-US"/>
              </w:rPr>
              <w:t xml:space="preserve"> &amp; Actress DJ</w:t>
            </w:r>
          </w:p>
        </w:tc>
        <w:tc>
          <w:tcPr>
            <w:tcW w:w="1300" w:type="dxa"/>
            <w:tcBorders>
              <w:top w:val="nil"/>
              <w:left w:val="nil"/>
              <w:bottom w:val="nil"/>
              <w:right w:val="nil"/>
            </w:tcBorders>
            <w:shd w:val="clear" w:color="000000" w:fill="000000"/>
            <w:vAlign w:val="center"/>
            <w:hideMark/>
          </w:tcPr>
          <w:p w14:paraId="11F1341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60440EDA" w14:textId="77777777" w:rsidTr="00700E2B">
        <w:trPr>
          <w:trHeight w:val="320"/>
        </w:trPr>
        <w:tc>
          <w:tcPr>
            <w:tcW w:w="1300" w:type="dxa"/>
            <w:tcBorders>
              <w:top w:val="nil"/>
              <w:left w:val="nil"/>
              <w:bottom w:val="nil"/>
              <w:right w:val="nil"/>
            </w:tcBorders>
            <w:shd w:val="clear" w:color="auto" w:fill="auto"/>
            <w:vAlign w:val="center"/>
            <w:hideMark/>
          </w:tcPr>
          <w:p w14:paraId="74B4453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23.00-23.30</w:t>
            </w:r>
          </w:p>
        </w:tc>
        <w:tc>
          <w:tcPr>
            <w:tcW w:w="1300" w:type="dxa"/>
            <w:tcBorders>
              <w:top w:val="nil"/>
              <w:left w:val="nil"/>
              <w:bottom w:val="nil"/>
              <w:right w:val="nil"/>
            </w:tcBorders>
            <w:shd w:val="clear" w:color="auto" w:fill="auto"/>
            <w:vAlign w:val="center"/>
            <w:hideMark/>
          </w:tcPr>
          <w:p w14:paraId="42D0991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620" w:type="dxa"/>
            <w:tcBorders>
              <w:top w:val="nil"/>
              <w:left w:val="nil"/>
              <w:bottom w:val="nil"/>
              <w:right w:val="nil"/>
            </w:tcBorders>
            <w:shd w:val="clear" w:color="auto" w:fill="auto"/>
            <w:vAlign w:val="center"/>
            <w:hideMark/>
          </w:tcPr>
          <w:p w14:paraId="578CD04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502023D7"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C0BD15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C6AAF19"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53CC50C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5D4A67B" w14:textId="77777777" w:rsidTr="00700E2B">
        <w:trPr>
          <w:trHeight w:val="320"/>
        </w:trPr>
        <w:tc>
          <w:tcPr>
            <w:tcW w:w="1300" w:type="dxa"/>
            <w:tcBorders>
              <w:top w:val="nil"/>
              <w:left w:val="nil"/>
              <w:bottom w:val="nil"/>
              <w:right w:val="nil"/>
            </w:tcBorders>
            <w:shd w:val="clear" w:color="auto" w:fill="auto"/>
            <w:vAlign w:val="center"/>
            <w:hideMark/>
          </w:tcPr>
          <w:p w14:paraId="2DFAA74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23.30-00.00</w:t>
            </w:r>
          </w:p>
        </w:tc>
        <w:tc>
          <w:tcPr>
            <w:tcW w:w="1300" w:type="dxa"/>
            <w:tcBorders>
              <w:top w:val="nil"/>
              <w:left w:val="nil"/>
              <w:bottom w:val="nil"/>
              <w:right w:val="nil"/>
            </w:tcBorders>
            <w:shd w:val="clear" w:color="auto" w:fill="auto"/>
            <w:vAlign w:val="center"/>
            <w:hideMark/>
          </w:tcPr>
          <w:p w14:paraId="03EF04D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039A581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3335BD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456A13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3A72B21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5D26D56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DE862DC" w14:textId="77777777" w:rsidTr="00700E2B">
        <w:trPr>
          <w:trHeight w:val="320"/>
        </w:trPr>
        <w:tc>
          <w:tcPr>
            <w:tcW w:w="1300" w:type="dxa"/>
            <w:tcBorders>
              <w:top w:val="nil"/>
              <w:left w:val="nil"/>
              <w:bottom w:val="nil"/>
              <w:right w:val="nil"/>
            </w:tcBorders>
            <w:shd w:val="clear" w:color="auto" w:fill="auto"/>
            <w:vAlign w:val="center"/>
            <w:hideMark/>
          </w:tcPr>
          <w:p w14:paraId="3A03980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00.00-00.30</w:t>
            </w:r>
          </w:p>
        </w:tc>
        <w:tc>
          <w:tcPr>
            <w:tcW w:w="1300" w:type="dxa"/>
            <w:tcBorders>
              <w:top w:val="nil"/>
              <w:left w:val="nil"/>
              <w:bottom w:val="nil"/>
              <w:right w:val="nil"/>
            </w:tcBorders>
            <w:shd w:val="clear" w:color="auto" w:fill="auto"/>
            <w:vAlign w:val="center"/>
            <w:hideMark/>
          </w:tcPr>
          <w:p w14:paraId="36EBE1C4"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1240EFE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040204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722EF7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3249F130"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59B69E6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72655653" w14:textId="77777777" w:rsidTr="00700E2B">
        <w:trPr>
          <w:trHeight w:val="320"/>
        </w:trPr>
        <w:tc>
          <w:tcPr>
            <w:tcW w:w="1300" w:type="dxa"/>
            <w:tcBorders>
              <w:top w:val="nil"/>
              <w:left w:val="nil"/>
              <w:bottom w:val="nil"/>
              <w:right w:val="nil"/>
            </w:tcBorders>
            <w:shd w:val="clear" w:color="auto" w:fill="auto"/>
            <w:vAlign w:val="center"/>
            <w:hideMark/>
          </w:tcPr>
          <w:p w14:paraId="672572A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00.30-01.00</w:t>
            </w:r>
          </w:p>
        </w:tc>
        <w:tc>
          <w:tcPr>
            <w:tcW w:w="1300" w:type="dxa"/>
            <w:tcBorders>
              <w:top w:val="nil"/>
              <w:left w:val="nil"/>
              <w:bottom w:val="nil"/>
              <w:right w:val="nil"/>
            </w:tcBorders>
            <w:shd w:val="clear" w:color="auto" w:fill="auto"/>
            <w:vAlign w:val="center"/>
            <w:hideMark/>
          </w:tcPr>
          <w:p w14:paraId="22AC5D9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49902DE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B3E811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7EA23D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C6DF7ED"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41CD0C8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6F02B1A" w14:textId="77777777" w:rsidTr="00700E2B">
        <w:trPr>
          <w:trHeight w:val="320"/>
        </w:trPr>
        <w:tc>
          <w:tcPr>
            <w:tcW w:w="1300" w:type="dxa"/>
            <w:tcBorders>
              <w:top w:val="nil"/>
              <w:left w:val="nil"/>
              <w:bottom w:val="nil"/>
              <w:right w:val="nil"/>
            </w:tcBorders>
            <w:shd w:val="clear" w:color="auto" w:fill="auto"/>
            <w:vAlign w:val="center"/>
            <w:hideMark/>
          </w:tcPr>
          <w:p w14:paraId="34ADA77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01.00-01.30</w:t>
            </w:r>
          </w:p>
        </w:tc>
        <w:tc>
          <w:tcPr>
            <w:tcW w:w="1300" w:type="dxa"/>
            <w:tcBorders>
              <w:top w:val="nil"/>
              <w:left w:val="nil"/>
              <w:bottom w:val="nil"/>
              <w:right w:val="nil"/>
            </w:tcBorders>
            <w:shd w:val="clear" w:color="auto" w:fill="auto"/>
            <w:vAlign w:val="center"/>
            <w:hideMark/>
          </w:tcPr>
          <w:p w14:paraId="04FE36B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2785734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5A3529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25A52E3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CEBFF3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14AB33D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45D98135" w14:textId="77777777" w:rsidTr="00700E2B">
        <w:trPr>
          <w:trHeight w:val="320"/>
        </w:trPr>
        <w:tc>
          <w:tcPr>
            <w:tcW w:w="1300" w:type="dxa"/>
            <w:tcBorders>
              <w:top w:val="nil"/>
              <w:left w:val="nil"/>
              <w:bottom w:val="nil"/>
              <w:right w:val="nil"/>
            </w:tcBorders>
            <w:shd w:val="clear" w:color="auto" w:fill="auto"/>
            <w:vAlign w:val="center"/>
            <w:hideMark/>
          </w:tcPr>
          <w:p w14:paraId="46B24B2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01.30-02.00</w:t>
            </w:r>
          </w:p>
        </w:tc>
        <w:tc>
          <w:tcPr>
            <w:tcW w:w="1300" w:type="dxa"/>
            <w:tcBorders>
              <w:top w:val="nil"/>
              <w:left w:val="nil"/>
              <w:bottom w:val="nil"/>
              <w:right w:val="nil"/>
            </w:tcBorders>
            <w:shd w:val="clear" w:color="auto" w:fill="auto"/>
            <w:vAlign w:val="center"/>
            <w:hideMark/>
          </w:tcPr>
          <w:p w14:paraId="40FAE92B"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74CFFF1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A79375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74C204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E7F1550"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7C618FE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34F2FA86" w14:textId="77777777" w:rsidTr="00700E2B">
        <w:trPr>
          <w:trHeight w:val="320"/>
        </w:trPr>
        <w:tc>
          <w:tcPr>
            <w:tcW w:w="1300" w:type="dxa"/>
            <w:tcBorders>
              <w:top w:val="nil"/>
              <w:left w:val="nil"/>
              <w:bottom w:val="nil"/>
              <w:right w:val="nil"/>
            </w:tcBorders>
            <w:shd w:val="clear" w:color="auto" w:fill="auto"/>
            <w:vAlign w:val="center"/>
            <w:hideMark/>
          </w:tcPr>
          <w:p w14:paraId="443E996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02.00-02.30</w:t>
            </w:r>
          </w:p>
        </w:tc>
        <w:tc>
          <w:tcPr>
            <w:tcW w:w="1300" w:type="dxa"/>
            <w:tcBorders>
              <w:top w:val="nil"/>
              <w:left w:val="nil"/>
              <w:bottom w:val="nil"/>
              <w:right w:val="nil"/>
            </w:tcBorders>
            <w:shd w:val="clear" w:color="auto" w:fill="auto"/>
            <w:vAlign w:val="center"/>
            <w:hideMark/>
          </w:tcPr>
          <w:p w14:paraId="30900BBD"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211F2D2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413DC5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8F84DF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8D3F98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000000"/>
            <w:vAlign w:val="center"/>
            <w:hideMark/>
          </w:tcPr>
          <w:p w14:paraId="7719D45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19413D34" w14:textId="77777777" w:rsidTr="00700E2B">
        <w:trPr>
          <w:trHeight w:val="320"/>
        </w:trPr>
        <w:tc>
          <w:tcPr>
            <w:tcW w:w="1300" w:type="dxa"/>
            <w:tcBorders>
              <w:top w:val="nil"/>
              <w:left w:val="nil"/>
              <w:bottom w:val="nil"/>
              <w:right w:val="nil"/>
            </w:tcBorders>
            <w:shd w:val="clear" w:color="auto" w:fill="auto"/>
            <w:vAlign w:val="center"/>
            <w:hideMark/>
          </w:tcPr>
          <w:p w14:paraId="6881AB1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02.30-03.00</w:t>
            </w:r>
          </w:p>
        </w:tc>
        <w:tc>
          <w:tcPr>
            <w:tcW w:w="1300" w:type="dxa"/>
            <w:tcBorders>
              <w:top w:val="nil"/>
              <w:left w:val="nil"/>
              <w:bottom w:val="nil"/>
              <w:right w:val="nil"/>
            </w:tcBorders>
            <w:shd w:val="clear" w:color="auto" w:fill="auto"/>
            <w:vAlign w:val="center"/>
            <w:hideMark/>
          </w:tcPr>
          <w:p w14:paraId="518D64F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3867999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97B4C3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A2762C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000000" w:fill="FFFFFF"/>
            <w:vAlign w:val="center"/>
            <w:hideMark/>
          </w:tcPr>
          <w:p w14:paraId="24041CF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000000" w:fill="000000"/>
            <w:vAlign w:val="center"/>
            <w:hideMark/>
          </w:tcPr>
          <w:p w14:paraId="4CD818E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181988B4" w14:textId="77777777" w:rsidTr="00700E2B">
        <w:trPr>
          <w:trHeight w:val="320"/>
        </w:trPr>
        <w:tc>
          <w:tcPr>
            <w:tcW w:w="1300" w:type="dxa"/>
            <w:tcBorders>
              <w:top w:val="nil"/>
              <w:left w:val="nil"/>
              <w:bottom w:val="nil"/>
              <w:right w:val="nil"/>
            </w:tcBorders>
            <w:shd w:val="clear" w:color="auto" w:fill="auto"/>
            <w:vAlign w:val="center"/>
            <w:hideMark/>
          </w:tcPr>
          <w:p w14:paraId="76D5A617"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D51B50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429A539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5867CF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373C0E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ABD37B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80F2560"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4B1EFC89" w14:textId="77777777" w:rsidTr="00700E2B">
        <w:trPr>
          <w:trHeight w:val="320"/>
        </w:trPr>
        <w:tc>
          <w:tcPr>
            <w:tcW w:w="1300" w:type="dxa"/>
            <w:tcBorders>
              <w:top w:val="nil"/>
              <w:left w:val="nil"/>
              <w:bottom w:val="nil"/>
              <w:right w:val="nil"/>
            </w:tcBorders>
            <w:shd w:val="clear" w:color="auto" w:fill="auto"/>
            <w:vAlign w:val="center"/>
            <w:hideMark/>
          </w:tcPr>
          <w:p w14:paraId="269E170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9E6B69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42F6D40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23029D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CC10FA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581E2D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2E73668"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61478050" w14:textId="77777777" w:rsidTr="00700E2B">
        <w:trPr>
          <w:trHeight w:val="320"/>
        </w:trPr>
        <w:tc>
          <w:tcPr>
            <w:tcW w:w="1300" w:type="dxa"/>
            <w:tcBorders>
              <w:top w:val="nil"/>
              <w:left w:val="nil"/>
              <w:bottom w:val="nil"/>
              <w:right w:val="nil"/>
            </w:tcBorders>
            <w:shd w:val="clear" w:color="auto" w:fill="auto"/>
            <w:vAlign w:val="center"/>
            <w:hideMark/>
          </w:tcPr>
          <w:p w14:paraId="7ECAFBE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C2F52A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4E82498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74C763E"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B61286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958B9D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BDE1139"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2910F81F" w14:textId="77777777" w:rsidTr="00700E2B">
        <w:trPr>
          <w:trHeight w:val="640"/>
        </w:trPr>
        <w:tc>
          <w:tcPr>
            <w:tcW w:w="1300" w:type="dxa"/>
            <w:tcBorders>
              <w:top w:val="nil"/>
              <w:left w:val="nil"/>
              <w:bottom w:val="nil"/>
              <w:right w:val="nil"/>
            </w:tcBorders>
            <w:shd w:val="clear" w:color="000000" w:fill="FFFF00"/>
            <w:vAlign w:val="center"/>
            <w:hideMark/>
          </w:tcPr>
          <w:p w14:paraId="0F12574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Sunday 30/04</w:t>
            </w:r>
          </w:p>
        </w:tc>
        <w:tc>
          <w:tcPr>
            <w:tcW w:w="1300" w:type="dxa"/>
            <w:tcBorders>
              <w:top w:val="nil"/>
              <w:left w:val="nil"/>
              <w:bottom w:val="nil"/>
              <w:right w:val="nil"/>
            </w:tcBorders>
            <w:shd w:val="clear" w:color="000000" w:fill="FFFF00"/>
            <w:vAlign w:val="center"/>
            <w:hideMark/>
          </w:tcPr>
          <w:p w14:paraId="4DAB0CF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City Hall</w:t>
            </w:r>
          </w:p>
        </w:tc>
        <w:tc>
          <w:tcPr>
            <w:tcW w:w="1620" w:type="dxa"/>
            <w:tcBorders>
              <w:top w:val="nil"/>
              <w:left w:val="nil"/>
              <w:bottom w:val="nil"/>
              <w:right w:val="nil"/>
            </w:tcBorders>
            <w:shd w:val="clear" w:color="000000" w:fill="FFFF00"/>
            <w:vAlign w:val="center"/>
            <w:hideMark/>
          </w:tcPr>
          <w:p w14:paraId="361C64B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Mortimer Suite</w:t>
            </w:r>
          </w:p>
        </w:tc>
        <w:tc>
          <w:tcPr>
            <w:tcW w:w="1300" w:type="dxa"/>
            <w:tcBorders>
              <w:top w:val="nil"/>
              <w:left w:val="nil"/>
              <w:bottom w:val="nil"/>
              <w:right w:val="nil"/>
            </w:tcBorders>
            <w:shd w:val="clear" w:color="000000" w:fill="FFFF00"/>
            <w:vAlign w:val="center"/>
            <w:hideMark/>
          </w:tcPr>
          <w:p w14:paraId="7A4FF71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Jubilee </w:t>
            </w:r>
            <w:proofErr w:type="spellStart"/>
            <w:r w:rsidRPr="00700E2B">
              <w:rPr>
                <w:rFonts w:ascii="Calibri" w:eastAsia="Times New Roman" w:hAnsi="Calibri" w:cs="Times New Roman"/>
                <w:b/>
                <w:bCs/>
                <w:color w:val="000000"/>
                <w:lang w:val="en-US"/>
              </w:rPr>
              <w:t>Chuch</w:t>
            </w:r>
            <w:proofErr w:type="spellEnd"/>
          </w:p>
        </w:tc>
        <w:tc>
          <w:tcPr>
            <w:tcW w:w="1300" w:type="dxa"/>
            <w:tcBorders>
              <w:top w:val="nil"/>
              <w:left w:val="nil"/>
              <w:bottom w:val="nil"/>
              <w:right w:val="nil"/>
            </w:tcBorders>
            <w:shd w:val="clear" w:color="000000" w:fill="FFFF00"/>
            <w:vAlign w:val="center"/>
            <w:hideMark/>
          </w:tcPr>
          <w:p w14:paraId="68C8672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Queens Hall</w:t>
            </w:r>
          </w:p>
        </w:tc>
        <w:tc>
          <w:tcPr>
            <w:tcW w:w="1300" w:type="dxa"/>
            <w:tcBorders>
              <w:top w:val="nil"/>
              <w:left w:val="nil"/>
              <w:bottom w:val="nil"/>
              <w:right w:val="nil"/>
            </w:tcBorders>
            <w:shd w:val="clear" w:color="000000" w:fill="FFFF00"/>
            <w:vAlign w:val="center"/>
            <w:hideMark/>
          </w:tcPr>
          <w:p w14:paraId="6B295B6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Gate No.5</w:t>
            </w:r>
          </w:p>
        </w:tc>
        <w:tc>
          <w:tcPr>
            <w:tcW w:w="1300" w:type="dxa"/>
            <w:tcBorders>
              <w:top w:val="nil"/>
              <w:left w:val="nil"/>
              <w:bottom w:val="nil"/>
              <w:right w:val="nil"/>
            </w:tcBorders>
            <w:shd w:val="clear" w:color="000000" w:fill="FFFF00"/>
            <w:vAlign w:val="center"/>
            <w:hideMark/>
          </w:tcPr>
          <w:p w14:paraId="2CA3F59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Fruit </w:t>
            </w:r>
          </w:p>
        </w:tc>
      </w:tr>
      <w:tr w:rsidR="00700E2B" w:rsidRPr="00700E2B" w14:paraId="775DCA95" w14:textId="77777777" w:rsidTr="00700E2B">
        <w:trPr>
          <w:trHeight w:val="320"/>
        </w:trPr>
        <w:tc>
          <w:tcPr>
            <w:tcW w:w="1300" w:type="dxa"/>
            <w:tcBorders>
              <w:top w:val="nil"/>
              <w:left w:val="nil"/>
              <w:bottom w:val="nil"/>
              <w:right w:val="nil"/>
            </w:tcBorders>
            <w:shd w:val="clear" w:color="auto" w:fill="auto"/>
            <w:vAlign w:val="center"/>
            <w:hideMark/>
          </w:tcPr>
          <w:p w14:paraId="0B0B907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10.00-10.30</w:t>
            </w:r>
          </w:p>
        </w:tc>
        <w:tc>
          <w:tcPr>
            <w:tcW w:w="1300" w:type="dxa"/>
            <w:tcBorders>
              <w:top w:val="nil"/>
              <w:left w:val="nil"/>
              <w:bottom w:val="nil"/>
              <w:right w:val="nil"/>
            </w:tcBorders>
            <w:shd w:val="clear" w:color="auto" w:fill="auto"/>
            <w:vAlign w:val="center"/>
            <w:hideMark/>
          </w:tcPr>
          <w:p w14:paraId="55B0BDA0"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7867920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val="restart"/>
            <w:tcBorders>
              <w:top w:val="nil"/>
              <w:left w:val="nil"/>
              <w:bottom w:val="nil"/>
              <w:right w:val="nil"/>
            </w:tcBorders>
            <w:shd w:val="clear" w:color="000000" w:fill="000000"/>
            <w:vAlign w:val="center"/>
            <w:hideMark/>
          </w:tcPr>
          <w:p w14:paraId="38599D1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vMerge w:val="restart"/>
            <w:tcBorders>
              <w:top w:val="nil"/>
              <w:left w:val="nil"/>
              <w:bottom w:val="nil"/>
              <w:right w:val="nil"/>
            </w:tcBorders>
            <w:shd w:val="clear" w:color="000000" w:fill="7030A0"/>
            <w:vAlign w:val="center"/>
            <w:hideMark/>
          </w:tcPr>
          <w:p w14:paraId="60EB412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John Grant Rehearsal (8am-12noon)</w:t>
            </w:r>
          </w:p>
        </w:tc>
        <w:tc>
          <w:tcPr>
            <w:tcW w:w="1300" w:type="dxa"/>
            <w:tcBorders>
              <w:top w:val="nil"/>
              <w:left w:val="nil"/>
              <w:bottom w:val="nil"/>
              <w:right w:val="nil"/>
            </w:tcBorders>
            <w:shd w:val="clear" w:color="auto" w:fill="auto"/>
            <w:vAlign w:val="center"/>
            <w:hideMark/>
          </w:tcPr>
          <w:p w14:paraId="3C2F8D46"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0000"/>
            <w:vAlign w:val="center"/>
            <w:hideMark/>
          </w:tcPr>
          <w:p w14:paraId="074B85E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5FC44EB" w14:textId="77777777" w:rsidTr="00700E2B">
        <w:trPr>
          <w:trHeight w:val="320"/>
        </w:trPr>
        <w:tc>
          <w:tcPr>
            <w:tcW w:w="1300" w:type="dxa"/>
            <w:tcBorders>
              <w:top w:val="nil"/>
              <w:left w:val="nil"/>
              <w:bottom w:val="nil"/>
              <w:right w:val="nil"/>
            </w:tcBorders>
            <w:shd w:val="clear" w:color="auto" w:fill="auto"/>
            <w:vAlign w:val="center"/>
            <w:hideMark/>
          </w:tcPr>
          <w:p w14:paraId="6431AF2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10.30-11.00</w:t>
            </w:r>
          </w:p>
        </w:tc>
        <w:tc>
          <w:tcPr>
            <w:tcW w:w="1300" w:type="dxa"/>
            <w:tcBorders>
              <w:top w:val="nil"/>
              <w:left w:val="nil"/>
              <w:bottom w:val="nil"/>
              <w:right w:val="nil"/>
            </w:tcBorders>
            <w:shd w:val="clear" w:color="auto" w:fill="auto"/>
            <w:vAlign w:val="center"/>
            <w:hideMark/>
          </w:tcPr>
          <w:p w14:paraId="6118B90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0C7FA0F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74F89B0"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161E9D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455EE0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F9A1A9F"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E955422" w14:textId="77777777" w:rsidTr="00700E2B">
        <w:trPr>
          <w:trHeight w:val="320"/>
        </w:trPr>
        <w:tc>
          <w:tcPr>
            <w:tcW w:w="1300" w:type="dxa"/>
            <w:tcBorders>
              <w:top w:val="nil"/>
              <w:left w:val="nil"/>
              <w:bottom w:val="nil"/>
              <w:right w:val="nil"/>
            </w:tcBorders>
            <w:shd w:val="clear" w:color="auto" w:fill="auto"/>
            <w:vAlign w:val="center"/>
            <w:hideMark/>
          </w:tcPr>
          <w:p w14:paraId="39ECA84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11.00-11.30</w:t>
            </w:r>
          </w:p>
        </w:tc>
        <w:tc>
          <w:tcPr>
            <w:tcW w:w="1300" w:type="dxa"/>
            <w:tcBorders>
              <w:top w:val="nil"/>
              <w:left w:val="nil"/>
              <w:bottom w:val="nil"/>
              <w:right w:val="nil"/>
            </w:tcBorders>
            <w:shd w:val="clear" w:color="auto" w:fill="auto"/>
            <w:vAlign w:val="center"/>
            <w:hideMark/>
          </w:tcPr>
          <w:p w14:paraId="4700EC35"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0972987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vMerge/>
            <w:tcBorders>
              <w:top w:val="nil"/>
              <w:left w:val="nil"/>
              <w:bottom w:val="nil"/>
              <w:right w:val="nil"/>
            </w:tcBorders>
            <w:vAlign w:val="center"/>
            <w:hideMark/>
          </w:tcPr>
          <w:p w14:paraId="0C505764"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01354D5B"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4E54E1C"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BF26EE7"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6BD9C2DB" w14:textId="77777777" w:rsidTr="00700E2B">
        <w:trPr>
          <w:trHeight w:val="320"/>
        </w:trPr>
        <w:tc>
          <w:tcPr>
            <w:tcW w:w="1300" w:type="dxa"/>
            <w:tcBorders>
              <w:top w:val="nil"/>
              <w:left w:val="nil"/>
              <w:bottom w:val="nil"/>
              <w:right w:val="nil"/>
            </w:tcBorders>
            <w:shd w:val="clear" w:color="auto" w:fill="auto"/>
            <w:vAlign w:val="center"/>
            <w:hideMark/>
          </w:tcPr>
          <w:p w14:paraId="01C9696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lastRenderedPageBreak/>
              <w:t>11.30-12.00</w:t>
            </w:r>
          </w:p>
        </w:tc>
        <w:tc>
          <w:tcPr>
            <w:tcW w:w="1300" w:type="dxa"/>
            <w:tcBorders>
              <w:top w:val="nil"/>
              <w:left w:val="nil"/>
              <w:bottom w:val="nil"/>
              <w:right w:val="nil"/>
            </w:tcBorders>
            <w:shd w:val="clear" w:color="auto" w:fill="auto"/>
            <w:vAlign w:val="center"/>
            <w:hideMark/>
          </w:tcPr>
          <w:p w14:paraId="26DC7D9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val="restart"/>
            <w:tcBorders>
              <w:top w:val="nil"/>
              <w:left w:val="nil"/>
              <w:bottom w:val="nil"/>
              <w:right w:val="nil"/>
            </w:tcBorders>
            <w:shd w:val="clear" w:color="000000" w:fill="C00000"/>
            <w:vAlign w:val="center"/>
            <w:hideMark/>
          </w:tcPr>
          <w:p w14:paraId="73CACB0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Jez Riley-French</w:t>
            </w:r>
          </w:p>
        </w:tc>
        <w:tc>
          <w:tcPr>
            <w:tcW w:w="1300" w:type="dxa"/>
            <w:vMerge/>
            <w:tcBorders>
              <w:top w:val="nil"/>
              <w:left w:val="nil"/>
              <w:bottom w:val="nil"/>
              <w:right w:val="nil"/>
            </w:tcBorders>
            <w:vAlign w:val="center"/>
            <w:hideMark/>
          </w:tcPr>
          <w:p w14:paraId="45DC56E3"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0FE1FE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01AA7CD"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9A436DE"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1F345687" w14:textId="77777777" w:rsidTr="00700E2B">
        <w:trPr>
          <w:trHeight w:val="320"/>
        </w:trPr>
        <w:tc>
          <w:tcPr>
            <w:tcW w:w="1300" w:type="dxa"/>
            <w:tcBorders>
              <w:top w:val="nil"/>
              <w:left w:val="nil"/>
              <w:bottom w:val="nil"/>
              <w:right w:val="nil"/>
            </w:tcBorders>
            <w:shd w:val="clear" w:color="auto" w:fill="auto"/>
            <w:vAlign w:val="center"/>
            <w:hideMark/>
          </w:tcPr>
          <w:p w14:paraId="1C152E1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12.00-12.30</w:t>
            </w:r>
          </w:p>
        </w:tc>
        <w:tc>
          <w:tcPr>
            <w:tcW w:w="1300" w:type="dxa"/>
            <w:tcBorders>
              <w:top w:val="nil"/>
              <w:left w:val="nil"/>
              <w:bottom w:val="nil"/>
              <w:right w:val="nil"/>
            </w:tcBorders>
            <w:shd w:val="clear" w:color="auto" w:fill="auto"/>
            <w:vAlign w:val="center"/>
            <w:hideMark/>
          </w:tcPr>
          <w:p w14:paraId="7395FCCC"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5C101325"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FBB682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39787B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73E78E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2B0442D"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1CFB0EB7" w14:textId="77777777" w:rsidTr="00700E2B">
        <w:trPr>
          <w:trHeight w:val="320"/>
        </w:trPr>
        <w:tc>
          <w:tcPr>
            <w:tcW w:w="1300" w:type="dxa"/>
            <w:tcBorders>
              <w:top w:val="nil"/>
              <w:left w:val="nil"/>
              <w:bottom w:val="nil"/>
              <w:right w:val="nil"/>
            </w:tcBorders>
            <w:shd w:val="clear" w:color="auto" w:fill="auto"/>
            <w:vAlign w:val="center"/>
            <w:hideMark/>
          </w:tcPr>
          <w:p w14:paraId="35E84D4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12.30-13.00</w:t>
            </w:r>
          </w:p>
        </w:tc>
        <w:tc>
          <w:tcPr>
            <w:tcW w:w="1300" w:type="dxa"/>
            <w:tcBorders>
              <w:top w:val="nil"/>
              <w:left w:val="nil"/>
              <w:bottom w:val="nil"/>
              <w:right w:val="nil"/>
            </w:tcBorders>
            <w:shd w:val="clear" w:color="auto" w:fill="auto"/>
            <w:vAlign w:val="center"/>
            <w:hideMark/>
          </w:tcPr>
          <w:p w14:paraId="2BE8E379"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206B7486"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5561EAC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879CE8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3F50E3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B3074BB"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0BB6C4F4" w14:textId="77777777" w:rsidTr="00700E2B">
        <w:trPr>
          <w:trHeight w:val="320"/>
        </w:trPr>
        <w:tc>
          <w:tcPr>
            <w:tcW w:w="1300" w:type="dxa"/>
            <w:tcBorders>
              <w:top w:val="nil"/>
              <w:left w:val="nil"/>
              <w:bottom w:val="nil"/>
              <w:right w:val="nil"/>
            </w:tcBorders>
            <w:shd w:val="clear" w:color="auto" w:fill="auto"/>
            <w:vAlign w:val="center"/>
            <w:hideMark/>
          </w:tcPr>
          <w:p w14:paraId="667041B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13.00-13.30</w:t>
            </w:r>
          </w:p>
        </w:tc>
        <w:tc>
          <w:tcPr>
            <w:tcW w:w="1300" w:type="dxa"/>
            <w:tcBorders>
              <w:top w:val="nil"/>
              <w:left w:val="nil"/>
              <w:bottom w:val="nil"/>
              <w:right w:val="nil"/>
            </w:tcBorders>
            <w:shd w:val="clear" w:color="auto" w:fill="auto"/>
            <w:vAlign w:val="center"/>
            <w:hideMark/>
          </w:tcPr>
          <w:p w14:paraId="7B96155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7BEBC12"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B41E15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96FC36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FA7B11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F409592"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6F2579B2" w14:textId="77777777" w:rsidTr="00700E2B">
        <w:trPr>
          <w:trHeight w:val="320"/>
        </w:trPr>
        <w:tc>
          <w:tcPr>
            <w:tcW w:w="1300" w:type="dxa"/>
            <w:tcBorders>
              <w:top w:val="nil"/>
              <w:left w:val="nil"/>
              <w:bottom w:val="nil"/>
              <w:right w:val="nil"/>
            </w:tcBorders>
            <w:shd w:val="clear" w:color="auto" w:fill="auto"/>
            <w:vAlign w:val="center"/>
            <w:hideMark/>
          </w:tcPr>
          <w:p w14:paraId="7DAE7FF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13.30-14.00</w:t>
            </w:r>
          </w:p>
        </w:tc>
        <w:tc>
          <w:tcPr>
            <w:tcW w:w="1300" w:type="dxa"/>
            <w:tcBorders>
              <w:top w:val="nil"/>
              <w:left w:val="nil"/>
              <w:bottom w:val="nil"/>
              <w:right w:val="nil"/>
            </w:tcBorders>
            <w:shd w:val="clear" w:color="auto" w:fill="auto"/>
            <w:vAlign w:val="center"/>
            <w:hideMark/>
          </w:tcPr>
          <w:p w14:paraId="2A70BAF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620" w:type="dxa"/>
            <w:vMerge/>
            <w:tcBorders>
              <w:top w:val="nil"/>
              <w:left w:val="nil"/>
              <w:bottom w:val="nil"/>
              <w:right w:val="nil"/>
            </w:tcBorders>
            <w:vAlign w:val="center"/>
            <w:hideMark/>
          </w:tcPr>
          <w:p w14:paraId="41C27106"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5B76C959"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71730D2"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4FB8F22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52ECAC4"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703B2ABD" w14:textId="77777777" w:rsidTr="00700E2B">
        <w:trPr>
          <w:trHeight w:val="1920"/>
        </w:trPr>
        <w:tc>
          <w:tcPr>
            <w:tcW w:w="1300" w:type="dxa"/>
            <w:tcBorders>
              <w:top w:val="nil"/>
              <w:left w:val="nil"/>
              <w:bottom w:val="nil"/>
              <w:right w:val="nil"/>
            </w:tcBorders>
            <w:shd w:val="clear" w:color="auto" w:fill="auto"/>
            <w:vAlign w:val="center"/>
            <w:hideMark/>
          </w:tcPr>
          <w:p w14:paraId="0BBAA03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14.00-14.30</w:t>
            </w:r>
          </w:p>
        </w:tc>
        <w:tc>
          <w:tcPr>
            <w:tcW w:w="1300" w:type="dxa"/>
            <w:tcBorders>
              <w:top w:val="nil"/>
              <w:left w:val="nil"/>
              <w:bottom w:val="nil"/>
              <w:right w:val="nil"/>
            </w:tcBorders>
            <w:shd w:val="clear" w:color="000000" w:fill="FFC000"/>
            <w:vAlign w:val="center"/>
            <w:hideMark/>
          </w:tcPr>
          <w:p w14:paraId="11A1563E"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Jobina</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Tinnemans</w:t>
            </w:r>
            <w:proofErr w:type="spellEnd"/>
            <w:r w:rsidRPr="00700E2B">
              <w:rPr>
                <w:rFonts w:ascii="Calibri" w:eastAsia="Times New Roman" w:hAnsi="Calibri" w:cs="Times New Roman"/>
                <w:b/>
                <w:bCs/>
                <w:color w:val="000000"/>
                <w:lang w:val="en-US"/>
              </w:rPr>
              <w:t xml:space="preserve"> &amp; </w:t>
            </w:r>
            <w:proofErr w:type="spellStart"/>
            <w:r w:rsidRPr="00700E2B">
              <w:rPr>
                <w:rFonts w:ascii="Calibri" w:eastAsia="Times New Roman" w:hAnsi="Calibri" w:cs="Times New Roman"/>
                <w:b/>
                <w:bCs/>
                <w:color w:val="000000"/>
                <w:lang w:val="en-US"/>
              </w:rPr>
              <w:t>Jakob</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Tekeila</w:t>
            </w:r>
            <w:proofErr w:type="spellEnd"/>
            <w:r w:rsidRPr="00700E2B">
              <w:rPr>
                <w:rFonts w:ascii="Calibri" w:eastAsia="Times New Roman" w:hAnsi="Calibri" w:cs="Times New Roman"/>
                <w:b/>
                <w:bCs/>
                <w:color w:val="000000"/>
                <w:lang w:val="en-US"/>
              </w:rPr>
              <w:t xml:space="preserve"> with Hull Choir</w:t>
            </w:r>
          </w:p>
        </w:tc>
        <w:tc>
          <w:tcPr>
            <w:tcW w:w="1620" w:type="dxa"/>
            <w:vMerge/>
            <w:tcBorders>
              <w:top w:val="nil"/>
              <w:left w:val="nil"/>
              <w:bottom w:val="nil"/>
              <w:right w:val="nil"/>
            </w:tcBorders>
            <w:vAlign w:val="center"/>
            <w:hideMark/>
          </w:tcPr>
          <w:p w14:paraId="75765074"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6F95A5D"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70C951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8C0CED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7CB6054"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D9D7725" w14:textId="77777777" w:rsidTr="00700E2B">
        <w:trPr>
          <w:trHeight w:val="320"/>
        </w:trPr>
        <w:tc>
          <w:tcPr>
            <w:tcW w:w="1300" w:type="dxa"/>
            <w:tcBorders>
              <w:top w:val="nil"/>
              <w:left w:val="nil"/>
              <w:bottom w:val="nil"/>
              <w:right w:val="nil"/>
            </w:tcBorders>
            <w:shd w:val="clear" w:color="auto" w:fill="auto"/>
            <w:vAlign w:val="center"/>
            <w:hideMark/>
          </w:tcPr>
          <w:p w14:paraId="28E385A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14.30-15.00</w:t>
            </w:r>
          </w:p>
        </w:tc>
        <w:tc>
          <w:tcPr>
            <w:tcW w:w="1300" w:type="dxa"/>
            <w:tcBorders>
              <w:top w:val="nil"/>
              <w:left w:val="nil"/>
              <w:bottom w:val="nil"/>
              <w:right w:val="nil"/>
            </w:tcBorders>
            <w:shd w:val="clear" w:color="auto" w:fill="auto"/>
            <w:vAlign w:val="center"/>
            <w:hideMark/>
          </w:tcPr>
          <w:p w14:paraId="3B8B2E36"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5789F9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F8F32C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39AFA3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auto" w:fill="auto"/>
            <w:vAlign w:val="center"/>
            <w:hideMark/>
          </w:tcPr>
          <w:p w14:paraId="3B7E039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C5CC278"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66BEB4B" w14:textId="77777777" w:rsidTr="00700E2B">
        <w:trPr>
          <w:trHeight w:val="320"/>
        </w:trPr>
        <w:tc>
          <w:tcPr>
            <w:tcW w:w="1300" w:type="dxa"/>
            <w:tcBorders>
              <w:top w:val="nil"/>
              <w:left w:val="nil"/>
              <w:bottom w:val="nil"/>
              <w:right w:val="nil"/>
            </w:tcBorders>
            <w:shd w:val="clear" w:color="auto" w:fill="auto"/>
            <w:vAlign w:val="center"/>
            <w:hideMark/>
          </w:tcPr>
          <w:p w14:paraId="5CF0A28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15.00-15.30</w:t>
            </w:r>
          </w:p>
        </w:tc>
        <w:tc>
          <w:tcPr>
            <w:tcW w:w="1300" w:type="dxa"/>
            <w:tcBorders>
              <w:top w:val="nil"/>
              <w:left w:val="nil"/>
              <w:bottom w:val="nil"/>
              <w:right w:val="nil"/>
            </w:tcBorders>
            <w:shd w:val="clear" w:color="auto" w:fill="auto"/>
            <w:vAlign w:val="center"/>
            <w:hideMark/>
          </w:tcPr>
          <w:p w14:paraId="1697F7F3"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5F0FF620"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0262031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Tom Kay</w:t>
            </w:r>
          </w:p>
        </w:tc>
        <w:tc>
          <w:tcPr>
            <w:tcW w:w="1300" w:type="dxa"/>
            <w:tcBorders>
              <w:top w:val="nil"/>
              <w:left w:val="nil"/>
              <w:bottom w:val="nil"/>
              <w:right w:val="nil"/>
            </w:tcBorders>
            <w:shd w:val="clear" w:color="auto" w:fill="auto"/>
            <w:vAlign w:val="center"/>
            <w:hideMark/>
          </w:tcPr>
          <w:p w14:paraId="051D5E8E"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2C10ED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5363CAE7"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1EF67420" w14:textId="77777777" w:rsidTr="00700E2B">
        <w:trPr>
          <w:trHeight w:val="320"/>
        </w:trPr>
        <w:tc>
          <w:tcPr>
            <w:tcW w:w="1300" w:type="dxa"/>
            <w:tcBorders>
              <w:top w:val="nil"/>
              <w:left w:val="nil"/>
              <w:bottom w:val="nil"/>
              <w:right w:val="nil"/>
            </w:tcBorders>
            <w:shd w:val="clear" w:color="auto" w:fill="auto"/>
            <w:vAlign w:val="center"/>
            <w:hideMark/>
          </w:tcPr>
          <w:p w14:paraId="652E5AE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15.30-16.00</w:t>
            </w:r>
          </w:p>
        </w:tc>
        <w:tc>
          <w:tcPr>
            <w:tcW w:w="1300" w:type="dxa"/>
            <w:tcBorders>
              <w:top w:val="nil"/>
              <w:left w:val="nil"/>
              <w:bottom w:val="nil"/>
              <w:right w:val="nil"/>
            </w:tcBorders>
            <w:shd w:val="clear" w:color="auto" w:fill="auto"/>
            <w:vAlign w:val="center"/>
            <w:hideMark/>
          </w:tcPr>
          <w:p w14:paraId="3E618A9C"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3F0F5BD6"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B43006D"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64742DB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Eva-</w:t>
            </w:r>
            <w:proofErr w:type="spellStart"/>
            <w:r w:rsidRPr="00700E2B">
              <w:rPr>
                <w:rFonts w:ascii="Calibri" w:eastAsia="Times New Roman" w:hAnsi="Calibri" w:cs="Times New Roman"/>
                <w:b/>
                <w:bCs/>
                <w:color w:val="000000"/>
                <w:lang w:val="en-US"/>
              </w:rPr>
              <w:t>lina</w:t>
            </w:r>
            <w:proofErr w:type="spellEnd"/>
          </w:p>
        </w:tc>
        <w:tc>
          <w:tcPr>
            <w:tcW w:w="1300" w:type="dxa"/>
            <w:tcBorders>
              <w:top w:val="nil"/>
              <w:left w:val="nil"/>
              <w:bottom w:val="nil"/>
              <w:right w:val="nil"/>
            </w:tcBorders>
            <w:shd w:val="clear" w:color="auto" w:fill="auto"/>
            <w:vAlign w:val="center"/>
            <w:hideMark/>
          </w:tcPr>
          <w:p w14:paraId="580A905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284FF854"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6D323325" w14:textId="77777777" w:rsidTr="00700E2B">
        <w:trPr>
          <w:trHeight w:val="320"/>
        </w:trPr>
        <w:tc>
          <w:tcPr>
            <w:tcW w:w="1300" w:type="dxa"/>
            <w:tcBorders>
              <w:top w:val="nil"/>
              <w:left w:val="nil"/>
              <w:bottom w:val="nil"/>
              <w:right w:val="nil"/>
            </w:tcBorders>
            <w:shd w:val="clear" w:color="auto" w:fill="auto"/>
            <w:vAlign w:val="center"/>
            <w:hideMark/>
          </w:tcPr>
          <w:p w14:paraId="6FD1BFA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16.00-16.30</w:t>
            </w:r>
          </w:p>
        </w:tc>
        <w:tc>
          <w:tcPr>
            <w:tcW w:w="1300" w:type="dxa"/>
            <w:tcBorders>
              <w:top w:val="nil"/>
              <w:left w:val="nil"/>
              <w:bottom w:val="nil"/>
              <w:right w:val="nil"/>
            </w:tcBorders>
            <w:shd w:val="clear" w:color="auto" w:fill="auto"/>
            <w:vAlign w:val="center"/>
            <w:hideMark/>
          </w:tcPr>
          <w:p w14:paraId="5CB21CD8"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380966B5"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BB5F83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F00DE6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F60EFA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4D5E801"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2AC69018" w14:textId="77777777" w:rsidTr="00700E2B">
        <w:trPr>
          <w:trHeight w:val="320"/>
        </w:trPr>
        <w:tc>
          <w:tcPr>
            <w:tcW w:w="1300" w:type="dxa"/>
            <w:tcBorders>
              <w:top w:val="nil"/>
              <w:left w:val="nil"/>
              <w:bottom w:val="nil"/>
              <w:right w:val="nil"/>
            </w:tcBorders>
            <w:shd w:val="clear" w:color="auto" w:fill="auto"/>
            <w:vAlign w:val="center"/>
            <w:hideMark/>
          </w:tcPr>
          <w:p w14:paraId="39E108E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16.30-17.00</w:t>
            </w:r>
          </w:p>
        </w:tc>
        <w:tc>
          <w:tcPr>
            <w:tcW w:w="1300" w:type="dxa"/>
            <w:tcBorders>
              <w:top w:val="nil"/>
              <w:left w:val="nil"/>
              <w:bottom w:val="nil"/>
              <w:right w:val="nil"/>
            </w:tcBorders>
            <w:shd w:val="clear" w:color="auto" w:fill="auto"/>
            <w:vAlign w:val="center"/>
            <w:hideMark/>
          </w:tcPr>
          <w:p w14:paraId="091F6681"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14AC1B83"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29A8305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Nils </w:t>
            </w:r>
            <w:proofErr w:type="spellStart"/>
            <w:r w:rsidRPr="00700E2B">
              <w:rPr>
                <w:rFonts w:ascii="Calibri" w:eastAsia="Times New Roman" w:hAnsi="Calibri" w:cs="Times New Roman"/>
                <w:b/>
                <w:bCs/>
                <w:color w:val="000000"/>
                <w:lang w:val="en-US"/>
              </w:rPr>
              <w:t>Bech</w:t>
            </w:r>
            <w:proofErr w:type="spellEnd"/>
          </w:p>
        </w:tc>
        <w:tc>
          <w:tcPr>
            <w:tcW w:w="1300" w:type="dxa"/>
            <w:tcBorders>
              <w:top w:val="nil"/>
              <w:left w:val="nil"/>
              <w:bottom w:val="nil"/>
              <w:right w:val="nil"/>
            </w:tcBorders>
            <w:shd w:val="clear" w:color="000000" w:fill="FFFFFF"/>
            <w:vAlign w:val="center"/>
            <w:hideMark/>
          </w:tcPr>
          <w:p w14:paraId="3453DCA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044414B"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25899930"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2CAE4F3" w14:textId="77777777" w:rsidTr="00700E2B">
        <w:trPr>
          <w:trHeight w:val="320"/>
        </w:trPr>
        <w:tc>
          <w:tcPr>
            <w:tcW w:w="1300" w:type="dxa"/>
            <w:tcBorders>
              <w:top w:val="nil"/>
              <w:left w:val="nil"/>
              <w:bottom w:val="nil"/>
              <w:right w:val="nil"/>
            </w:tcBorders>
            <w:shd w:val="clear" w:color="auto" w:fill="auto"/>
            <w:vAlign w:val="center"/>
            <w:hideMark/>
          </w:tcPr>
          <w:p w14:paraId="1E92B16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17.00-17.30</w:t>
            </w:r>
          </w:p>
        </w:tc>
        <w:tc>
          <w:tcPr>
            <w:tcW w:w="1300" w:type="dxa"/>
            <w:tcBorders>
              <w:top w:val="nil"/>
              <w:left w:val="nil"/>
              <w:bottom w:val="nil"/>
              <w:right w:val="nil"/>
            </w:tcBorders>
            <w:shd w:val="clear" w:color="auto" w:fill="auto"/>
            <w:vAlign w:val="center"/>
            <w:hideMark/>
          </w:tcPr>
          <w:p w14:paraId="7CAC773C"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7F672930"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3A401F6"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35EC0705"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Equis</w:t>
            </w:r>
            <w:proofErr w:type="spellEnd"/>
          </w:p>
        </w:tc>
        <w:tc>
          <w:tcPr>
            <w:tcW w:w="1300" w:type="dxa"/>
            <w:tcBorders>
              <w:top w:val="nil"/>
              <w:left w:val="nil"/>
              <w:bottom w:val="nil"/>
              <w:right w:val="nil"/>
            </w:tcBorders>
            <w:shd w:val="clear" w:color="auto" w:fill="auto"/>
            <w:vAlign w:val="center"/>
            <w:hideMark/>
          </w:tcPr>
          <w:p w14:paraId="3AD61DB0"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33DBEBB"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615C762B" w14:textId="77777777" w:rsidTr="00700E2B">
        <w:trPr>
          <w:trHeight w:val="320"/>
        </w:trPr>
        <w:tc>
          <w:tcPr>
            <w:tcW w:w="1300" w:type="dxa"/>
            <w:tcBorders>
              <w:top w:val="nil"/>
              <w:left w:val="nil"/>
              <w:bottom w:val="nil"/>
              <w:right w:val="nil"/>
            </w:tcBorders>
            <w:shd w:val="clear" w:color="auto" w:fill="auto"/>
            <w:vAlign w:val="center"/>
            <w:hideMark/>
          </w:tcPr>
          <w:p w14:paraId="2CBE100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17.30-18.00</w:t>
            </w:r>
          </w:p>
        </w:tc>
        <w:tc>
          <w:tcPr>
            <w:tcW w:w="1300" w:type="dxa"/>
            <w:tcBorders>
              <w:top w:val="nil"/>
              <w:left w:val="nil"/>
              <w:bottom w:val="nil"/>
              <w:right w:val="nil"/>
            </w:tcBorders>
            <w:shd w:val="clear" w:color="auto" w:fill="auto"/>
            <w:vAlign w:val="center"/>
            <w:hideMark/>
          </w:tcPr>
          <w:p w14:paraId="1279968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5D90F63C"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D434E4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3A1F355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A4E16E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0D0B280"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0D115D1E" w14:textId="77777777" w:rsidTr="00700E2B">
        <w:trPr>
          <w:trHeight w:val="320"/>
        </w:trPr>
        <w:tc>
          <w:tcPr>
            <w:tcW w:w="1300" w:type="dxa"/>
            <w:tcBorders>
              <w:top w:val="nil"/>
              <w:left w:val="nil"/>
              <w:bottom w:val="nil"/>
              <w:right w:val="nil"/>
            </w:tcBorders>
            <w:shd w:val="clear" w:color="auto" w:fill="auto"/>
            <w:vAlign w:val="center"/>
            <w:hideMark/>
          </w:tcPr>
          <w:p w14:paraId="332E4D2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18.00-18.30</w:t>
            </w:r>
          </w:p>
        </w:tc>
        <w:tc>
          <w:tcPr>
            <w:tcW w:w="1300" w:type="dxa"/>
            <w:tcBorders>
              <w:top w:val="nil"/>
              <w:left w:val="nil"/>
              <w:bottom w:val="nil"/>
              <w:right w:val="nil"/>
            </w:tcBorders>
            <w:shd w:val="clear" w:color="auto" w:fill="auto"/>
            <w:vAlign w:val="center"/>
            <w:hideMark/>
          </w:tcPr>
          <w:p w14:paraId="1251B372"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635DE8B0"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24B4A4B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Satellites</w:t>
            </w:r>
          </w:p>
        </w:tc>
        <w:tc>
          <w:tcPr>
            <w:tcW w:w="1300" w:type="dxa"/>
            <w:tcBorders>
              <w:top w:val="nil"/>
              <w:left w:val="nil"/>
              <w:bottom w:val="nil"/>
              <w:right w:val="nil"/>
            </w:tcBorders>
            <w:shd w:val="clear" w:color="auto" w:fill="auto"/>
            <w:vAlign w:val="center"/>
            <w:hideMark/>
          </w:tcPr>
          <w:p w14:paraId="411F04B3"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E041E2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5F063AF9"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C726626" w14:textId="77777777" w:rsidTr="00700E2B">
        <w:trPr>
          <w:trHeight w:val="320"/>
        </w:trPr>
        <w:tc>
          <w:tcPr>
            <w:tcW w:w="1300" w:type="dxa"/>
            <w:tcBorders>
              <w:top w:val="nil"/>
              <w:left w:val="nil"/>
              <w:bottom w:val="nil"/>
              <w:right w:val="nil"/>
            </w:tcBorders>
            <w:shd w:val="clear" w:color="auto" w:fill="auto"/>
            <w:vAlign w:val="center"/>
            <w:hideMark/>
          </w:tcPr>
          <w:p w14:paraId="6E2E08A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18.30-19.00</w:t>
            </w:r>
          </w:p>
        </w:tc>
        <w:tc>
          <w:tcPr>
            <w:tcW w:w="1300" w:type="dxa"/>
            <w:vMerge w:val="restart"/>
            <w:tcBorders>
              <w:top w:val="nil"/>
              <w:left w:val="nil"/>
              <w:bottom w:val="nil"/>
              <w:right w:val="nil"/>
            </w:tcBorders>
            <w:shd w:val="clear" w:color="000000" w:fill="FFC000"/>
            <w:vAlign w:val="center"/>
            <w:hideMark/>
          </w:tcPr>
          <w:p w14:paraId="770E2CA7"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Ghostigital</w:t>
            </w:r>
            <w:proofErr w:type="spellEnd"/>
          </w:p>
        </w:tc>
        <w:tc>
          <w:tcPr>
            <w:tcW w:w="1620" w:type="dxa"/>
            <w:vMerge/>
            <w:tcBorders>
              <w:top w:val="nil"/>
              <w:left w:val="nil"/>
              <w:bottom w:val="nil"/>
              <w:right w:val="nil"/>
            </w:tcBorders>
            <w:vAlign w:val="center"/>
            <w:hideMark/>
          </w:tcPr>
          <w:p w14:paraId="75D401F8"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15C784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3805A39"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E12094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4FB016B"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7A1AA3E9" w14:textId="77777777" w:rsidTr="00700E2B">
        <w:trPr>
          <w:trHeight w:val="320"/>
        </w:trPr>
        <w:tc>
          <w:tcPr>
            <w:tcW w:w="1300" w:type="dxa"/>
            <w:tcBorders>
              <w:top w:val="nil"/>
              <w:left w:val="nil"/>
              <w:bottom w:val="nil"/>
              <w:right w:val="nil"/>
            </w:tcBorders>
            <w:shd w:val="clear" w:color="auto" w:fill="auto"/>
            <w:vAlign w:val="center"/>
            <w:hideMark/>
          </w:tcPr>
          <w:p w14:paraId="2BC5987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19.00-19.30</w:t>
            </w:r>
          </w:p>
        </w:tc>
        <w:tc>
          <w:tcPr>
            <w:tcW w:w="1300" w:type="dxa"/>
            <w:vMerge/>
            <w:tcBorders>
              <w:top w:val="nil"/>
              <w:left w:val="nil"/>
              <w:bottom w:val="nil"/>
              <w:right w:val="nil"/>
            </w:tcBorders>
            <w:vAlign w:val="center"/>
            <w:hideMark/>
          </w:tcPr>
          <w:p w14:paraId="567622AE"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0D1D622D"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B4C209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vMerge w:val="restart"/>
            <w:tcBorders>
              <w:top w:val="nil"/>
              <w:left w:val="nil"/>
              <w:bottom w:val="nil"/>
              <w:right w:val="nil"/>
            </w:tcBorders>
            <w:shd w:val="clear" w:color="000000" w:fill="00B0F0"/>
            <w:vAlign w:val="center"/>
            <w:hideMark/>
          </w:tcPr>
          <w:p w14:paraId="728AAB80"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Pinquins</w:t>
            </w:r>
            <w:proofErr w:type="spellEnd"/>
          </w:p>
        </w:tc>
        <w:tc>
          <w:tcPr>
            <w:tcW w:w="1300" w:type="dxa"/>
            <w:tcBorders>
              <w:top w:val="nil"/>
              <w:left w:val="nil"/>
              <w:bottom w:val="nil"/>
              <w:right w:val="nil"/>
            </w:tcBorders>
            <w:shd w:val="clear" w:color="auto" w:fill="auto"/>
            <w:vAlign w:val="center"/>
            <w:hideMark/>
          </w:tcPr>
          <w:p w14:paraId="4CE2304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C62170A"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6175FE43" w14:textId="77777777" w:rsidTr="00700E2B">
        <w:trPr>
          <w:trHeight w:val="320"/>
        </w:trPr>
        <w:tc>
          <w:tcPr>
            <w:tcW w:w="1300" w:type="dxa"/>
            <w:tcBorders>
              <w:top w:val="nil"/>
              <w:left w:val="nil"/>
              <w:bottom w:val="nil"/>
              <w:right w:val="nil"/>
            </w:tcBorders>
            <w:shd w:val="clear" w:color="auto" w:fill="auto"/>
            <w:vAlign w:val="center"/>
            <w:hideMark/>
          </w:tcPr>
          <w:p w14:paraId="6B0F143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19.30-20.00</w:t>
            </w:r>
          </w:p>
        </w:tc>
        <w:tc>
          <w:tcPr>
            <w:tcW w:w="1300" w:type="dxa"/>
            <w:tcBorders>
              <w:top w:val="nil"/>
              <w:left w:val="nil"/>
              <w:bottom w:val="nil"/>
              <w:right w:val="nil"/>
            </w:tcBorders>
            <w:shd w:val="clear" w:color="auto" w:fill="auto"/>
            <w:vAlign w:val="center"/>
            <w:hideMark/>
          </w:tcPr>
          <w:p w14:paraId="3C872B1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288DED19"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7CDB1B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5926DCCB"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42F13D8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3BD1249A"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4E3722B5" w14:textId="77777777" w:rsidTr="00700E2B">
        <w:trPr>
          <w:trHeight w:val="320"/>
        </w:trPr>
        <w:tc>
          <w:tcPr>
            <w:tcW w:w="1300" w:type="dxa"/>
            <w:tcBorders>
              <w:top w:val="nil"/>
              <w:left w:val="nil"/>
              <w:bottom w:val="nil"/>
              <w:right w:val="nil"/>
            </w:tcBorders>
            <w:shd w:val="clear" w:color="auto" w:fill="auto"/>
            <w:vAlign w:val="center"/>
            <w:hideMark/>
          </w:tcPr>
          <w:p w14:paraId="06A833C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20.00-20.30</w:t>
            </w:r>
          </w:p>
        </w:tc>
        <w:tc>
          <w:tcPr>
            <w:tcW w:w="1300" w:type="dxa"/>
            <w:vMerge w:val="restart"/>
            <w:tcBorders>
              <w:top w:val="nil"/>
              <w:left w:val="nil"/>
              <w:bottom w:val="nil"/>
              <w:right w:val="nil"/>
            </w:tcBorders>
            <w:shd w:val="clear" w:color="000000" w:fill="FFC000"/>
            <w:vAlign w:val="center"/>
            <w:hideMark/>
          </w:tcPr>
          <w:p w14:paraId="7DD6E7D3"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Sóley</w:t>
            </w:r>
            <w:proofErr w:type="spellEnd"/>
          </w:p>
        </w:tc>
        <w:tc>
          <w:tcPr>
            <w:tcW w:w="1620" w:type="dxa"/>
            <w:vMerge/>
            <w:tcBorders>
              <w:top w:val="nil"/>
              <w:left w:val="nil"/>
              <w:bottom w:val="nil"/>
              <w:right w:val="nil"/>
            </w:tcBorders>
            <w:vAlign w:val="center"/>
            <w:hideMark/>
          </w:tcPr>
          <w:p w14:paraId="388892F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A7C1886"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5C5CF5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00B0A783"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416EAB7"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1487A11B" w14:textId="77777777" w:rsidTr="00700E2B">
        <w:trPr>
          <w:trHeight w:val="320"/>
        </w:trPr>
        <w:tc>
          <w:tcPr>
            <w:tcW w:w="1300" w:type="dxa"/>
            <w:tcBorders>
              <w:top w:val="nil"/>
              <w:left w:val="nil"/>
              <w:bottom w:val="nil"/>
              <w:right w:val="nil"/>
            </w:tcBorders>
            <w:shd w:val="clear" w:color="auto" w:fill="auto"/>
            <w:vAlign w:val="center"/>
            <w:hideMark/>
          </w:tcPr>
          <w:p w14:paraId="343B4FE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20.30-21.00</w:t>
            </w:r>
          </w:p>
        </w:tc>
        <w:tc>
          <w:tcPr>
            <w:tcW w:w="1300" w:type="dxa"/>
            <w:vMerge/>
            <w:tcBorders>
              <w:top w:val="nil"/>
              <w:left w:val="nil"/>
              <w:bottom w:val="nil"/>
              <w:right w:val="nil"/>
            </w:tcBorders>
            <w:vAlign w:val="center"/>
            <w:hideMark/>
          </w:tcPr>
          <w:p w14:paraId="62747641"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28E97DB2"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087E697"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8A5E8E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2FE59D2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6CB68FE"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2A5F7CA2" w14:textId="77777777" w:rsidTr="00700E2B">
        <w:trPr>
          <w:trHeight w:val="320"/>
        </w:trPr>
        <w:tc>
          <w:tcPr>
            <w:tcW w:w="1300" w:type="dxa"/>
            <w:tcBorders>
              <w:top w:val="nil"/>
              <w:left w:val="nil"/>
              <w:bottom w:val="nil"/>
              <w:right w:val="nil"/>
            </w:tcBorders>
            <w:shd w:val="clear" w:color="auto" w:fill="auto"/>
            <w:vAlign w:val="center"/>
            <w:hideMark/>
          </w:tcPr>
          <w:p w14:paraId="323C519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21.00-21.30</w:t>
            </w:r>
          </w:p>
        </w:tc>
        <w:tc>
          <w:tcPr>
            <w:tcW w:w="1300" w:type="dxa"/>
            <w:tcBorders>
              <w:top w:val="nil"/>
              <w:left w:val="nil"/>
              <w:bottom w:val="nil"/>
              <w:right w:val="nil"/>
            </w:tcBorders>
            <w:shd w:val="clear" w:color="auto" w:fill="auto"/>
            <w:vAlign w:val="center"/>
            <w:hideMark/>
          </w:tcPr>
          <w:p w14:paraId="4F11E976"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7D364023"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5476A9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FD1D21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F759A0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DA2673E"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04B6FC76" w14:textId="77777777" w:rsidTr="00700E2B">
        <w:trPr>
          <w:trHeight w:val="320"/>
        </w:trPr>
        <w:tc>
          <w:tcPr>
            <w:tcW w:w="1300" w:type="dxa"/>
            <w:tcBorders>
              <w:top w:val="nil"/>
              <w:left w:val="nil"/>
              <w:bottom w:val="nil"/>
              <w:right w:val="nil"/>
            </w:tcBorders>
            <w:shd w:val="clear" w:color="auto" w:fill="auto"/>
            <w:vAlign w:val="center"/>
            <w:hideMark/>
          </w:tcPr>
          <w:p w14:paraId="2C3D14C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21.30-22.00</w:t>
            </w:r>
          </w:p>
        </w:tc>
        <w:tc>
          <w:tcPr>
            <w:tcW w:w="1300" w:type="dxa"/>
            <w:vMerge w:val="restart"/>
            <w:tcBorders>
              <w:top w:val="nil"/>
              <w:left w:val="nil"/>
              <w:bottom w:val="nil"/>
              <w:right w:val="nil"/>
            </w:tcBorders>
            <w:shd w:val="clear" w:color="000000" w:fill="00B0F0"/>
            <w:vAlign w:val="center"/>
            <w:hideMark/>
          </w:tcPr>
          <w:p w14:paraId="3E535D3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John Grant</w:t>
            </w:r>
          </w:p>
        </w:tc>
        <w:tc>
          <w:tcPr>
            <w:tcW w:w="1620" w:type="dxa"/>
            <w:vMerge/>
            <w:tcBorders>
              <w:top w:val="nil"/>
              <w:left w:val="nil"/>
              <w:bottom w:val="nil"/>
              <w:right w:val="nil"/>
            </w:tcBorders>
            <w:vAlign w:val="center"/>
            <w:hideMark/>
          </w:tcPr>
          <w:p w14:paraId="1F2C5DB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414726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F74A37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8B0F1B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735C443"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BFE54F4" w14:textId="77777777" w:rsidTr="00700E2B">
        <w:trPr>
          <w:trHeight w:val="320"/>
        </w:trPr>
        <w:tc>
          <w:tcPr>
            <w:tcW w:w="1300" w:type="dxa"/>
            <w:tcBorders>
              <w:top w:val="nil"/>
              <w:left w:val="nil"/>
              <w:bottom w:val="nil"/>
              <w:right w:val="nil"/>
            </w:tcBorders>
            <w:shd w:val="clear" w:color="auto" w:fill="auto"/>
            <w:vAlign w:val="center"/>
            <w:hideMark/>
          </w:tcPr>
          <w:p w14:paraId="7AFFDE3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22.00-22.30</w:t>
            </w:r>
          </w:p>
        </w:tc>
        <w:tc>
          <w:tcPr>
            <w:tcW w:w="1300" w:type="dxa"/>
            <w:vMerge/>
            <w:tcBorders>
              <w:top w:val="nil"/>
              <w:left w:val="nil"/>
              <w:bottom w:val="nil"/>
              <w:right w:val="nil"/>
            </w:tcBorders>
            <w:vAlign w:val="center"/>
            <w:hideMark/>
          </w:tcPr>
          <w:p w14:paraId="44FD7372" w14:textId="77777777" w:rsidR="00700E2B" w:rsidRPr="00700E2B" w:rsidRDefault="00700E2B" w:rsidP="00700E2B">
            <w:pPr>
              <w:rPr>
                <w:rFonts w:ascii="Calibri" w:eastAsia="Times New Roman" w:hAnsi="Calibri" w:cs="Times New Roman"/>
                <w:b/>
                <w:bCs/>
                <w:color w:val="000000"/>
                <w:lang w:val="en-US"/>
              </w:rPr>
            </w:pPr>
          </w:p>
        </w:tc>
        <w:tc>
          <w:tcPr>
            <w:tcW w:w="1620" w:type="dxa"/>
            <w:vMerge/>
            <w:tcBorders>
              <w:top w:val="nil"/>
              <w:left w:val="nil"/>
              <w:bottom w:val="nil"/>
              <w:right w:val="nil"/>
            </w:tcBorders>
            <w:vAlign w:val="center"/>
            <w:hideMark/>
          </w:tcPr>
          <w:p w14:paraId="4A42B98D"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CD52797"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85CD61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C8E5BD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vMerge/>
            <w:tcBorders>
              <w:top w:val="nil"/>
              <w:left w:val="nil"/>
              <w:bottom w:val="nil"/>
              <w:right w:val="nil"/>
            </w:tcBorders>
            <w:vAlign w:val="center"/>
            <w:hideMark/>
          </w:tcPr>
          <w:p w14:paraId="3C6724DF"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AE3E80A" w14:textId="77777777" w:rsidTr="00700E2B">
        <w:trPr>
          <w:trHeight w:val="320"/>
        </w:trPr>
        <w:tc>
          <w:tcPr>
            <w:tcW w:w="1300" w:type="dxa"/>
            <w:tcBorders>
              <w:top w:val="nil"/>
              <w:left w:val="nil"/>
              <w:bottom w:val="nil"/>
              <w:right w:val="nil"/>
            </w:tcBorders>
            <w:shd w:val="clear" w:color="auto" w:fill="auto"/>
            <w:vAlign w:val="center"/>
            <w:hideMark/>
          </w:tcPr>
          <w:p w14:paraId="470DFB9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lastRenderedPageBreak/>
              <w:t>22.30-23.00</w:t>
            </w:r>
          </w:p>
        </w:tc>
        <w:tc>
          <w:tcPr>
            <w:tcW w:w="1300" w:type="dxa"/>
            <w:tcBorders>
              <w:top w:val="nil"/>
              <w:left w:val="nil"/>
              <w:bottom w:val="nil"/>
              <w:right w:val="nil"/>
            </w:tcBorders>
            <w:shd w:val="clear" w:color="auto" w:fill="auto"/>
            <w:vAlign w:val="center"/>
            <w:hideMark/>
          </w:tcPr>
          <w:p w14:paraId="7E79BFB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620" w:type="dxa"/>
            <w:tcBorders>
              <w:top w:val="nil"/>
              <w:left w:val="nil"/>
              <w:bottom w:val="nil"/>
              <w:right w:val="nil"/>
            </w:tcBorders>
            <w:shd w:val="clear" w:color="auto" w:fill="auto"/>
            <w:vAlign w:val="center"/>
            <w:hideMark/>
          </w:tcPr>
          <w:p w14:paraId="1FBCFD5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304ECF7D"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A7AB7B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val="restart"/>
            <w:tcBorders>
              <w:top w:val="nil"/>
              <w:left w:val="nil"/>
              <w:bottom w:val="nil"/>
              <w:right w:val="nil"/>
            </w:tcBorders>
            <w:shd w:val="clear" w:color="000000" w:fill="92D050"/>
            <w:vAlign w:val="center"/>
            <w:hideMark/>
          </w:tcPr>
          <w:p w14:paraId="30E5CD8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John Grant After-Party with Wrangler Live &amp; James Orvis</w:t>
            </w:r>
          </w:p>
        </w:tc>
        <w:tc>
          <w:tcPr>
            <w:tcW w:w="1300" w:type="dxa"/>
            <w:vMerge/>
            <w:tcBorders>
              <w:top w:val="nil"/>
              <w:left w:val="nil"/>
              <w:bottom w:val="nil"/>
              <w:right w:val="nil"/>
            </w:tcBorders>
            <w:vAlign w:val="center"/>
            <w:hideMark/>
          </w:tcPr>
          <w:p w14:paraId="7B099D49"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FDBBE68" w14:textId="77777777" w:rsidTr="00700E2B">
        <w:trPr>
          <w:trHeight w:val="320"/>
        </w:trPr>
        <w:tc>
          <w:tcPr>
            <w:tcW w:w="1300" w:type="dxa"/>
            <w:tcBorders>
              <w:top w:val="nil"/>
              <w:left w:val="nil"/>
              <w:bottom w:val="nil"/>
              <w:right w:val="nil"/>
            </w:tcBorders>
            <w:shd w:val="clear" w:color="auto" w:fill="auto"/>
            <w:vAlign w:val="center"/>
            <w:hideMark/>
          </w:tcPr>
          <w:p w14:paraId="54499E7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23.00-23.30</w:t>
            </w:r>
          </w:p>
        </w:tc>
        <w:tc>
          <w:tcPr>
            <w:tcW w:w="1300" w:type="dxa"/>
            <w:tcBorders>
              <w:top w:val="nil"/>
              <w:left w:val="nil"/>
              <w:bottom w:val="nil"/>
              <w:right w:val="nil"/>
            </w:tcBorders>
            <w:shd w:val="clear" w:color="auto" w:fill="auto"/>
            <w:vAlign w:val="center"/>
            <w:hideMark/>
          </w:tcPr>
          <w:p w14:paraId="275175CE"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7B211E3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09262D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AE72AB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215ED9C5"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ED516E2"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026CF83" w14:textId="77777777" w:rsidTr="00700E2B">
        <w:trPr>
          <w:trHeight w:val="320"/>
        </w:trPr>
        <w:tc>
          <w:tcPr>
            <w:tcW w:w="1300" w:type="dxa"/>
            <w:tcBorders>
              <w:top w:val="nil"/>
              <w:left w:val="nil"/>
              <w:bottom w:val="nil"/>
              <w:right w:val="nil"/>
            </w:tcBorders>
            <w:shd w:val="clear" w:color="auto" w:fill="auto"/>
            <w:vAlign w:val="center"/>
            <w:hideMark/>
          </w:tcPr>
          <w:p w14:paraId="0C24819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23.30-00.00</w:t>
            </w:r>
          </w:p>
        </w:tc>
        <w:tc>
          <w:tcPr>
            <w:tcW w:w="1300" w:type="dxa"/>
            <w:tcBorders>
              <w:top w:val="nil"/>
              <w:left w:val="nil"/>
              <w:bottom w:val="nil"/>
              <w:right w:val="nil"/>
            </w:tcBorders>
            <w:shd w:val="clear" w:color="auto" w:fill="auto"/>
            <w:vAlign w:val="center"/>
            <w:hideMark/>
          </w:tcPr>
          <w:p w14:paraId="6F8D11BD"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11EE783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486E03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554C96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0BFD820"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AD31DB0"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3F5251E1" w14:textId="77777777" w:rsidTr="00700E2B">
        <w:trPr>
          <w:trHeight w:val="320"/>
        </w:trPr>
        <w:tc>
          <w:tcPr>
            <w:tcW w:w="1300" w:type="dxa"/>
            <w:tcBorders>
              <w:top w:val="nil"/>
              <w:left w:val="nil"/>
              <w:bottom w:val="nil"/>
              <w:right w:val="nil"/>
            </w:tcBorders>
            <w:shd w:val="clear" w:color="auto" w:fill="auto"/>
            <w:vAlign w:val="center"/>
            <w:hideMark/>
          </w:tcPr>
          <w:p w14:paraId="7BF3C7F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00.00-00.30</w:t>
            </w:r>
          </w:p>
        </w:tc>
        <w:tc>
          <w:tcPr>
            <w:tcW w:w="1300" w:type="dxa"/>
            <w:tcBorders>
              <w:top w:val="nil"/>
              <w:left w:val="nil"/>
              <w:bottom w:val="nil"/>
              <w:right w:val="nil"/>
            </w:tcBorders>
            <w:shd w:val="clear" w:color="auto" w:fill="auto"/>
            <w:vAlign w:val="center"/>
            <w:hideMark/>
          </w:tcPr>
          <w:p w14:paraId="524BB788"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3DCCC40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38948C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4B9433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254A838"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04C61CFA"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4975A9A6" w14:textId="77777777" w:rsidTr="00700E2B">
        <w:trPr>
          <w:trHeight w:val="320"/>
        </w:trPr>
        <w:tc>
          <w:tcPr>
            <w:tcW w:w="1300" w:type="dxa"/>
            <w:tcBorders>
              <w:top w:val="nil"/>
              <w:left w:val="nil"/>
              <w:bottom w:val="nil"/>
              <w:right w:val="nil"/>
            </w:tcBorders>
            <w:shd w:val="clear" w:color="auto" w:fill="auto"/>
            <w:vAlign w:val="center"/>
            <w:hideMark/>
          </w:tcPr>
          <w:p w14:paraId="541BF1E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00.30-01.00</w:t>
            </w:r>
          </w:p>
        </w:tc>
        <w:tc>
          <w:tcPr>
            <w:tcW w:w="1300" w:type="dxa"/>
            <w:tcBorders>
              <w:top w:val="nil"/>
              <w:left w:val="nil"/>
              <w:bottom w:val="nil"/>
              <w:right w:val="nil"/>
            </w:tcBorders>
            <w:shd w:val="clear" w:color="auto" w:fill="auto"/>
            <w:vAlign w:val="center"/>
            <w:hideMark/>
          </w:tcPr>
          <w:p w14:paraId="4F1C1F48"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04E8EA5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673F07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8DDCB2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FC80FDB"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915193A"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0E1E9FAE" w14:textId="77777777" w:rsidTr="00700E2B">
        <w:trPr>
          <w:trHeight w:val="320"/>
        </w:trPr>
        <w:tc>
          <w:tcPr>
            <w:tcW w:w="1300" w:type="dxa"/>
            <w:tcBorders>
              <w:top w:val="nil"/>
              <w:left w:val="nil"/>
              <w:bottom w:val="nil"/>
              <w:right w:val="nil"/>
            </w:tcBorders>
            <w:shd w:val="clear" w:color="auto" w:fill="auto"/>
            <w:vAlign w:val="center"/>
            <w:hideMark/>
          </w:tcPr>
          <w:p w14:paraId="41FA2E8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01.00-01.30</w:t>
            </w:r>
          </w:p>
        </w:tc>
        <w:tc>
          <w:tcPr>
            <w:tcW w:w="1300" w:type="dxa"/>
            <w:tcBorders>
              <w:top w:val="nil"/>
              <w:left w:val="nil"/>
              <w:bottom w:val="nil"/>
              <w:right w:val="nil"/>
            </w:tcBorders>
            <w:shd w:val="clear" w:color="auto" w:fill="auto"/>
            <w:vAlign w:val="center"/>
            <w:hideMark/>
          </w:tcPr>
          <w:p w14:paraId="35D6E59A"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10331D84"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3FFF8E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DFC158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2AD38A15"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0650287"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23EE0BED" w14:textId="77777777" w:rsidTr="00700E2B">
        <w:trPr>
          <w:trHeight w:val="320"/>
        </w:trPr>
        <w:tc>
          <w:tcPr>
            <w:tcW w:w="1300" w:type="dxa"/>
            <w:tcBorders>
              <w:top w:val="nil"/>
              <w:left w:val="nil"/>
              <w:bottom w:val="nil"/>
              <w:right w:val="nil"/>
            </w:tcBorders>
            <w:shd w:val="clear" w:color="auto" w:fill="auto"/>
            <w:vAlign w:val="center"/>
            <w:hideMark/>
          </w:tcPr>
          <w:p w14:paraId="47E0974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01.30-02.00</w:t>
            </w:r>
          </w:p>
        </w:tc>
        <w:tc>
          <w:tcPr>
            <w:tcW w:w="1300" w:type="dxa"/>
            <w:tcBorders>
              <w:top w:val="nil"/>
              <w:left w:val="nil"/>
              <w:bottom w:val="nil"/>
              <w:right w:val="nil"/>
            </w:tcBorders>
            <w:shd w:val="clear" w:color="auto" w:fill="auto"/>
            <w:vAlign w:val="center"/>
            <w:hideMark/>
          </w:tcPr>
          <w:p w14:paraId="0E173F34"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2CE0764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A2620B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3C2CD2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345FB02"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6EBB5663"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72E1C1A1" w14:textId="77777777" w:rsidTr="00700E2B">
        <w:trPr>
          <w:trHeight w:val="320"/>
        </w:trPr>
        <w:tc>
          <w:tcPr>
            <w:tcW w:w="1300" w:type="dxa"/>
            <w:tcBorders>
              <w:top w:val="nil"/>
              <w:left w:val="nil"/>
              <w:bottom w:val="nil"/>
              <w:right w:val="nil"/>
            </w:tcBorders>
            <w:shd w:val="clear" w:color="auto" w:fill="auto"/>
            <w:vAlign w:val="center"/>
            <w:hideMark/>
          </w:tcPr>
          <w:p w14:paraId="7E4C559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02.00-02.30</w:t>
            </w:r>
          </w:p>
        </w:tc>
        <w:tc>
          <w:tcPr>
            <w:tcW w:w="1300" w:type="dxa"/>
            <w:tcBorders>
              <w:top w:val="nil"/>
              <w:left w:val="nil"/>
              <w:bottom w:val="nil"/>
              <w:right w:val="nil"/>
            </w:tcBorders>
            <w:shd w:val="clear" w:color="auto" w:fill="auto"/>
            <w:vAlign w:val="center"/>
            <w:hideMark/>
          </w:tcPr>
          <w:p w14:paraId="517C8188"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30822C0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CDFD86C"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27E4C7A"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248A25C"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7898C8C"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7E771841" w14:textId="77777777" w:rsidTr="00700E2B">
        <w:trPr>
          <w:trHeight w:val="320"/>
        </w:trPr>
        <w:tc>
          <w:tcPr>
            <w:tcW w:w="1300" w:type="dxa"/>
            <w:tcBorders>
              <w:top w:val="nil"/>
              <w:left w:val="nil"/>
              <w:bottom w:val="nil"/>
              <w:right w:val="nil"/>
            </w:tcBorders>
            <w:shd w:val="clear" w:color="auto" w:fill="auto"/>
            <w:vAlign w:val="center"/>
            <w:hideMark/>
          </w:tcPr>
          <w:p w14:paraId="59CE378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02.30-03.00</w:t>
            </w:r>
          </w:p>
        </w:tc>
        <w:tc>
          <w:tcPr>
            <w:tcW w:w="1300" w:type="dxa"/>
            <w:tcBorders>
              <w:top w:val="nil"/>
              <w:left w:val="nil"/>
              <w:bottom w:val="nil"/>
              <w:right w:val="nil"/>
            </w:tcBorders>
            <w:shd w:val="clear" w:color="auto" w:fill="auto"/>
            <w:vAlign w:val="center"/>
            <w:hideMark/>
          </w:tcPr>
          <w:p w14:paraId="5735CBA7" w14:textId="77777777" w:rsidR="00700E2B" w:rsidRPr="00700E2B" w:rsidRDefault="00700E2B" w:rsidP="00700E2B">
            <w:pPr>
              <w:jc w:val="center"/>
              <w:rPr>
                <w:rFonts w:ascii="Calibri" w:eastAsia="Times New Roman" w:hAnsi="Calibri" w:cs="Times New Roman"/>
                <w:b/>
                <w:bCs/>
                <w:color w:val="000000"/>
                <w:lang w:val="en-US"/>
              </w:rPr>
            </w:pPr>
          </w:p>
        </w:tc>
        <w:tc>
          <w:tcPr>
            <w:tcW w:w="1620" w:type="dxa"/>
            <w:tcBorders>
              <w:top w:val="nil"/>
              <w:left w:val="nil"/>
              <w:bottom w:val="nil"/>
              <w:right w:val="nil"/>
            </w:tcBorders>
            <w:shd w:val="clear" w:color="auto" w:fill="auto"/>
            <w:vAlign w:val="center"/>
            <w:hideMark/>
          </w:tcPr>
          <w:p w14:paraId="45D29EA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C1E715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6EE372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2BC676E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vMerge/>
            <w:tcBorders>
              <w:top w:val="nil"/>
              <w:left w:val="nil"/>
              <w:bottom w:val="nil"/>
              <w:right w:val="nil"/>
            </w:tcBorders>
            <w:vAlign w:val="center"/>
            <w:hideMark/>
          </w:tcPr>
          <w:p w14:paraId="77CC94D8"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08772F86" w14:textId="77777777" w:rsidTr="00700E2B">
        <w:trPr>
          <w:trHeight w:val="320"/>
        </w:trPr>
        <w:tc>
          <w:tcPr>
            <w:tcW w:w="1300" w:type="dxa"/>
            <w:tcBorders>
              <w:top w:val="nil"/>
              <w:left w:val="nil"/>
              <w:bottom w:val="nil"/>
              <w:right w:val="nil"/>
            </w:tcBorders>
            <w:shd w:val="clear" w:color="auto" w:fill="auto"/>
            <w:vAlign w:val="center"/>
            <w:hideMark/>
          </w:tcPr>
          <w:p w14:paraId="39EA6422"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010433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3AEE9CA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EFC4ADE"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5FD11A3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3E680D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6CEAD841"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27A93AC6" w14:textId="77777777" w:rsidTr="00700E2B">
        <w:trPr>
          <w:trHeight w:val="320"/>
        </w:trPr>
        <w:tc>
          <w:tcPr>
            <w:tcW w:w="1300" w:type="dxa"/>
            <w:tcBorders>
              <w:top w:val="nil"/>
              <w:left w:val="nil"/>
              <w:bottom w:val="nil"/>
              <w:right w:val="nil"/>
            </w:tcBorders>
            <w:shd w:val="clear" w:color="auto" w:fill="auto"/>
            <w:vAlign w:val="center"/>
            <w:hideMark/>
          </w:tcPr>
          <w:p w14:paraId="5F66EF8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B003C0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230BA98B"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173FA8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295F26B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425D4F9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0C3192B"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2BB8E45F" w14:textId="77777777" w:rsidTr="00700E2B">
        <w:trPr>
          <w:trHeight w:val="320"/>
        </w:trPr>
        <w:tc>
          <w:tcPr>
            <w:tcW w:w="1300" w:type="dxa"/>
            <w:tcBorders>
              <w:top w:val="nil"/>
              <w:left w:val="nil"/>
              <w:bottom w:val="nil"/>
              <w:right w:val="nil"/>
            </w:tcBorders>
            <w:shd w:val="clear" w:color="auto" w:fill="auto"/>
            <w:vAlign w:val="center"/>
            <w:hideMark/>
          </w:tcPr>
          <w:p w14:paraId="2240819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1FB85885"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620" w:type="dxa"/>
            <w:tcBorders>
              <w:top w:val="nil"/>
              <w:left w:val="nil"/>
              <w:bottom w:val="nil"/>
              <w:right w:val="nil"/>
            </w:tcBorders>
            <w:shd w:val="clear" w:color="auto" w:fill="auto"/>
            <w:vAlign w:val="center"/>
            <w:hideMark/>
          </w:tcPr>
          <w:p w14:paraId="7E28B7E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B245E6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3D47744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7945C626"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vAlign w:val="center"/>
            <w:hideMark/>
          </w:tcPr>
          <w:p w14:paraId="04CF9CA4"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4D998294" w14:textId="77777777" w:rsidTr="00700E2B">
        <w:trPr>
          <w:trHeight w:val="640"/>
        </w:trPr>
        <w:tc>
          <w:tcPr>
            <w:tcW w:w="1300" w:type="dxa"/>
            <w:tcBorders>
              <w:top w:val="nil"/>
              <w:left w:val="nil"/>
              <w:bottom w:val="nil"/>
              <w:right w:val="nil"/>
            </w:tcBorders>
            <w:shd w:val="clear" w:color="000000" w:fill="FFFF00"/>
            <w:vAlign w:val="center"/>
            <w:hideMark/>
          </w:tcPr>
          <w:p w14:paraId="6F1DCB1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Monday 01/05</w:t>
            </w:r>
          </w:p>
        </w:tc>
        <w:tc>
          <w:tcPr>
            <w:tcW w:w="1300" w:type="dxa"/>
            <w:tcBorders>
              <w:top w:val="nil"/>
              <w:left w:val="nil"/>
              <w:bottom w:val="nil"/>
              <w:right w:val="nil"/>
            </w:tcBorders>
            <w:shd w:val="clear" w:color="000000" w:fill="FFFF00"/>
            <w:vAlign w:val="center"/>
            <w:hideMark/>
          </w:tcPr>
          <w:p w14:paraId="6505A64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City Hall</w:t>
            </w:r>
          </w:p>
        </w:tc>
        <w:tc>
          <w:tcPr>
            <w:tcW w:w="1620" w:type="dxa"/>
            <w:tcBorders>
              <w:top w:val="nil"/>
              <w:left w:val="nil"/>
              <w:bottom w:val="nil"/>
              <w:right w:val="nil"/>
            </w:tcBorders>
            <w:shd w:val="clear" w:color="000000" w:fill="FFFF00"/>
            <w:vAlign w:val="center"/>
            <w:hideMark/>
          </w:tcPr>
          <w:p w14:paraId="24C9833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Mortimer Suite</w:t>
            </w:r>
          </w:p>
        </w:tc>
        <w:tc>
          <w:tcPr>
            <w:tcW w:w="1300" w:type="dxa"/>
            <w:tcBorders>
              <w:top w:val="nil"/>
              <w:left w:val="nil"/>
              <w:bottom w:val="nil"/>
              <w:right w:val="nil"/>
            </w:tcBorders>
            <w:shd w:val="clear" w:color="000000" w:fill="FFFF00"/>
            <w:vAlign w:val="center"/>
            <w:hideMark/>
          </w:tcPr>
          <w:p w14:paraId="61BB5AA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Jubilee </w:t>
            </w:r>
            <w:proofErr w:type="spellStart"/>
            <w:r w:rsidRPr="00700E2B">
              <w:rPr>
                <w:rFonts w:ascii="Calibri" w:eastAsia="Times New Roman" w:hAnsi="Calibri" w:cs="Times New Roman"/>
                <w:b/>
                <w:bCs/>
                <w:color w:val="000000"/>
                <w:lang w:val="en-US"/>
              </w:rPr>
              <w:t>Chuch</w:t>
            </w:r>
            <w:proofErr w:type="spellEnd"/>
          </w:p>
        </w:tc>
        <w:tc>
          <w:tcPr>
            <w:tcW w:w="1300" w:type="dxa"/>
            <w:tcBorders>
              <w:top w:val="nil"/>
              <w:left w:val="nil"/>
              <w:bottom w:val="nil"/>
              <w:right w:val="nil"/>
            </w:tcBorders>
            <w:shd w:val="clear" w:color="000000" w:fill="FFFF00"/>
            <w:vAlign w:val="center"/>
            <w:hideMark/>
          </w:tcPr>
          <w:p w14:paraId="6B927131"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Queens Hall</w:t>
            </w:r>
          </w:p>
        </w:tc>
        <w:tc>
          <w:tcPr>
            <w:tcW w:w="1300" w:type="dxa"/>
            <w:tcBorders>
              <w:top w:val="nil"/>
              <w:left w:val="nil"/>
              <w:bottom w:val="nil"/>
              <w:right w:val="nil"/>
            </w:tcBorders>
            <w:shd w:val="clear" w:color="000000" w:fill="FFFF00"/>
            <w:vAlign w:val="center"/>
            <w:hideMark/>
          </w:tcPr>
          <w:p w14:paraId="6C0D568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Gate No.5</w:t>
            </w:r>
          </w:p>
        </w:tc>
        <w:tc>
          <w:tcPr>
            <w:tcW w:w="1300" w:type="dxa"/>
            <w:tcBorders>
              <w:top w:val="nil"/>
              <w:left w:val="nil"/>
              <w:bottom w:val="nil"/>
              <w:right w:val="nil"/>
            </w:tcBorders>
            <w:shd w:val="clear" w:color="000000" w:fill="FFFF00"/>
            <w:vAlign w:val="center"/>
            <w:hideMark/>
          </w:tcPr>
          <w:p w14:paraId="56BDE22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Fruit </w:t>
            </w:r>
          </w:p>
        </w:tc>
      </w:tr>
      <w:tr w:rsidR="00700E2B" w:rsidRPr="00700E2B" w14:paraId="28808EEE" w14:textId="77777777" w:rsidTr="00700E2B">
        <w:trPr>
          <w:trHeight w:val="320"/>
        </w:trPr>
        <w:tc>
          <w:tcPr>
            <w:tcW w:w="1300" w:type="dxa"/>
            <w:tcBorders>
              <w:top w:val="nil"/>
              <w:left w:val="nil"/>
              <w:bottom w:val="nil"/>
              <w:right w:val="nil"/>
            </w:tcBorders>
            <w:shd w:val="clear" w:color="auto" w:fill="auto"/>
            <w:vAlign w:val="center"/>
            <w:hideMark/>
          </w:tcPr>
          <w:p w14:paraId="1533392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10.00-10.30</w:t>
            </w:r>
          </w:p>
        </w:tc>
        <w:tc>
          <w:tcPr>
            <w:tcW w:w="2920" w:type="dxa"/>
            <w:gridSpan w:val="2"/>
            <w:vMerge w:val="restart"/>
            <w:tcBorders>
              <w:top w:val="nil"/>
              <w:left w:val="nil"/>
              <w:bottom w:val="nil"/>
              <w:right w:val="nil"/>
            </w:tcBorders>
            <w:shd w:val="clear" w:color="000000" w:fill="000000"/>
            <w:vAlign w:val="center"/>
            <w:hideMark/>
          </w:tcPr>
          <w:p w14:paraId="6923D79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F12C0EE"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D8034B7"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val="restart"/>
            <w:tcBorders>
              <w:top w:val="nil"/>
              <w:left w:val="nil"/>
              <w:bottom w:val="nil"/>
              <w:right w:val="nil"/>
            </w:tcBorders>
            <w:shd w:val="clear" w:color="000000" w:fill="000000"/>
            <w:vAlign w:val="center"/>
            <w:hideMark/>
          </w:tcPr>
          <w:p w14:paraId="2A732A8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c>
          <w:tcPr>
            <w:tcW w:w="1300" w:type="dxa"/>
            <w:tcBorders>
              <w:top w:val="nil"/>
              <w:left w:val="nil"/>
              <w:bottom w:val="nil"/>
              <w:right w:val="nil"/>
            </w:tcBorders>
            <w:shd w:val="clear" w:color="auto" w:fill="auto"/>
            <w:vAlign w:val="center"/>
            <w:hideMark/>
          </w:tcPr>
          <w:p w14:paraId="1F33FD13"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06141425" w14:textId="77777777" w:rsidTr="00700E2B">
        <w:trPr>
          <w:trHeight w:val="320"/>
        </w:trPr>
        <w:tc>
          <w:tcPr>
            <w:tcW w:w="1300" w:type="dxa"/>
            <w:tcBorders>
              <w:top w:val="nil"/>
              <w:left w:val="nil"/>
              <w:bottom w:val="nil"/>
              <w:right w:val="nil"/>
            </w:tcBorders>
            <w:shd w:val="clear" w:color="auto" w:fill="auto"/>
            <w:vAlign w:val="center"/>
            <w:hideMark/>
          </w:tcPr>
          <w:p w14:paraId="66F80FCF"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10.30-11.00</w:t>
            </w:r>
          </w:p>
        </w:tc>
        <w:tc>
          <w:tcPr>
            <w:tcW w:w="2920" w:type="dxa"/>
            <w:gridSpan w:val="2"/>
            <w:vMerge/>
            <w:tcBorders>
              <w:top w:val="nil"/>
              <w:left w:val="nil"/>
              <w:bottom w:val="nil"/>
              <w:right w:val="nil"/>
            </w:tcBorders>
            <w:vAlign w:val="center"/>
            <w:hideMark/>
          </w:tcPr>
          <w:p w14:paraId="55835FC0"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BFD23A4"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94D0AB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BA0FAE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9C64364"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1D948AB2" w14:textId="77777777" w:rsidTr="00700E2B">
        <w:trPr>
          <w:trHeight w:val="320"/>
        </w:trPr>
        <w:tc>
          <w:tcPr>
            <w:tcW w:w="1300" w:type="dxa"/>
            <w:tcBorders>
              <w:top w:val="nil"/>
              <w:left w:val="nil"/>
              <w:bottom w:val="nil"/>
              <w:right w:val="nil"/>
            </w:tcBorders>
            <w:shd w:val="clear" w:color="auto" w:fill="auto"/>
            <w:vAlign w:val="center"/>
            <w:hideMark/>
          </w:tcPr>
          <w:p w14:paraId="4B55877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11.00-11.30</w:t>
            </w:r>
          </w:p>
        </w:tc>
        <w:tc>
          <w:tcPr>
            <w:tcW w:w="2920" w:type="dxa"/>
            <w:gridSpan w:val="2"/>
            <w:vMerge/>
            <w:tcBorders>
              <w:top w:val="nil"/>
              <w:left w:val="nil"/>
              <w:bottom w:val="nil"/>
              <w:right w:val="nil"/>
            </w:tcBorders>
            <w:vAlign w:val="center"/>
            <w:hideMark/>
          </w:tcPr>
          <w:p w14:paraId="2B3B9B2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8BC11B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2007E8F"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8040F0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4EC2ADDB"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3465AB5B" w14:textId="77777777" w:rsidTr="00700E2B">
        <w:trPr>
          <w:trHeight w:val="320"/>
        </w:trPr>
        <w:tc>
          <w:tcPr>
            <w:tcW w:w="1300" w:type="dxa"/>
            <w:tcBorders>
              <w:top w:val="nil"/>
              <w:left w:val="nil"/>
              <w:bottom w:val="nil"/>
              <w:right w:val="nil"/>
            </w:tcBorders>
            <w:shd w:val="clear" w:color="auto" w:fill="auto"/>
            <w:vAlign w:val="center"/>
            <w:hideMark/>
          </w:tcPr>
          <w:p w14:paraId="669983D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11.30-12.00</w:t>
            </w:r>
          </w:p>
        </w:tc>
        <w:tc>
          <w:tcPr>
            <w:tcW w:w="2920" w:type="dxa"/>
            <w:gridSpan w:val="2"/>
            <w:vMerge/>
            <w:tcBorders>
              <w:top w:val="nil"/>
              <w:left w:val="nil"/>
              <w:bottom w:val="nil"/>
              <w:right w:val="nil"/>
            </w:tcBorders>
            <w:vAlign w:val="center"/>
            <w:hideMark/>
          </w:tcPr>
          <w:p w14:paraId="2A648DC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E9FD29F"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4601AF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5F763A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EB6C30E"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5A1E4838" w14:textId="77777777" w:rsidTr="00700E2B">
        <w:trPr>
          <w:trHeight w:val="320"/>
        </w:trPr>
        <w:tc>
          <w:tcPr>
            <w:tcW w:w="1300" w:type="dxa"/>
            <w:tcBorders>
              <w:top w:val="nil"/>
              <w:left w:val="nil"/>
              <w:bottom w:val="nil"/>
              <w:right w:val="nil"/>
            </w:tcBorders>
            <w:shd w:val="clear" w:color="auto" w:fill="auto"/>
            <w:vAlign w:val="center"/>
            <w:hideMark/>
          </w:tcPr>
          <w:p w14:paraId="3B6B8F8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12.00-12.30</w:t>
            </w:r>
          </w:p>
        </w:tc>
        <w:tc>
          <w:tcPr>
            <w:tcW w:w="2920" w:type="dxa"/>
            <w:gridSpan w:val="2"/>
            <w:vMerge/>
            <w:tcBorders>
              <w:top w:val="nil"/>
              <w:left w:val="nil"/>
              <w:bottom w:val="nil"/>
              <w:right w:val="nil"/>
            </w:tcBorders>
            <w:vAlign w:val="center"/>
            <w:hideMark/>
          </w:tcPr>
          <w:p w14:paraId="286E4D91"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AA28281"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77545A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28FD4F97"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8E31160"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3E7BB1FE" w14:textId="77777777" w:rsidTr="00700E2B">
        <w:trPr>
          <w:trHeight w:val="320"/>
        </w:trPr>
        <w:tc>
          <w:tcPr>
            <w:tcW w:w="1300" w:type="dxa"/>
            <w:tcBorders>
              <w:top w:val="nil"/>
              <w:left w:val="nil"/>
              <w:bottom w:val="nil"/>
              <w:right w:val="nil"/>
            </w:tcBorders>
            <w:shd w:val="clear" w:color="auto" w:fill="auto"/>
            <w:vAlign w:val="center"/>
            <w:hideMark/>
          </w:tcPr>
          <w:p w14:paraId="56C57CF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12.30-13.00</w:t>
            </w:r>
          </w:p>
        </w:tc>
        <w:tc>
          <w:tcPr>
            <w:tcW w:w="2920" w:type="dxa"/>
            <w:gridSpan w:val="2"/>
            <w:vMerge/>
            <w:tcBorders>
              <w:top w:val="nil"/>
              <w:left w:val="nil"/>
              <w:bottom w:val="nil"/>
              <w:right w:val="nil"/>
            </w:tcBorders>
            <w:vAlign w:val="center"/>
            <w:hideMark/>
          </w:tcPr>
          <w:p w14:paraId="7157C36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4EF1398A"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739303D"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7FC441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3CDEFF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r>
      <w:tr w:rsidR="00700E2B" w:rsidRPr="00700E2B" w14:paraId="5C325D6F" w14:textId="77777777" w:rsidTr="00700E2B">
        <w:trPr>
          <w:trHeight w:val="320"/>
        </w:trPr>
        <w:tc>
          <w:tcPr>
            <w:tcW w:w="1300" w:type="dxa"/>
            <w:tcBorders>
              <w:top w:val="nil"/>
              <w:left w:val="nil"/>
              <w:bottom w:val="nil"/>
              <w:right w:val="nil"/>
            </w:tcBorders>
            <w:shd w:val="clear" w:color="auto" w:fill="auto"/>
            <w:vAlign w:val="center"/>
            <w:hideMark/>
          </w:tcPr>
          <w:p w14:paraId="2A68406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13.00-13.30</w:t>
            </w:r>
          </w:p>
        </w:tc>
        <w:tc>
          <w:tcPr>
            <w:tcW w:w="2920" w:type="dxa"/>
            <w:gridSpan w:val="2"/>
            <w:vMerge/>
            <w:tcBorders>
              <w:top w:val="nil"/>
              <w:left w:val="nil"/>
              <w:bottom w:val="nil"/>
              <w:right w:val="nil"/>
            </w:tcBorders>
            <w:vAlign w:val="center"/>
            <w:hideMark/>
          </w:tcPr>
          <w:p w14:paraId="7C7B952B"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C168616"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722D06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0DA12A01"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AEAAAA"/>
            <w:vAlign w:val="center"/>
            <w:hideMark/>
          </w:tcPr>
          <w:p w14:paraId="7AD51923"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X-Ray </w:t>
            </w:r>
            <w:proofErr w:type="spellStart"/>
            <w:r w:rsidRPr="00700E2B">
              <w:rPr>
                <w:rFonts w:ascii="Calibri" w:eastAsia="Times New Roman" w:hAnsi="Calibri" w:cs="Times New Roman"/>
                <w:b/>
                <w:bCs/>
                <w:color w:val="000000"/>
                <w:lang w:val="en-US"/>
              </w:rPr>
              <w:t>Katt</w:t>
            </w:r>
            <w:proofErr w:type="spellEnd"/>
            <w:r w:rsidRPr="00700E2B">
              <w:rPr>
                <w:rFonts w:ascii="Calibri" w:eastAsia="Times New Roman" w:hAnsi="Calibri" w:cs="Times New Roman"/>
                <w:b/>
                <w:bCs/>
                <w:color w:val="000000"/>
                <w:lang w:val="en-US"/>
              </w:rPr>
              <w:t xml:space="preserve"> (</w:t>
            </w:r>
            <w:proofErr w:type="spellStart"/>
            <w:r w:rsidRPr="00700E2B">
              <w:rPr>
                <w:rFonts w:ascii="Calibri" w:eastAsia="Times New Roman" w:hAnsi="Calibri" w:cs="Times New Roman"/>
                <w:b/>
                <w:bCs/>
                <w:color w:val="000000"/>
                <w:lang w:val="en-US"/>
              </w:rPr>
              <w:t>Mixnots</w:t>
            </w:r>
            <w:proofErr w:type="spellEnd"/>
            <w:r w:rsidRPr="00700E2B">
              <w:rPr>
                <w:rFonts w:ascii="Calibri" w:eastAsia="Times New Roman" w:hAnsi="Calibri" w:cs="Times New Roman"/>
                <w:b/>
                <w:bCs/>
                <w:color w:val="000000"/>
                <w:lang w:val="en-US"/>
              </w:rPr>
              <w:t xml:space="preserve">) </w:t>
            </w:r>
          </w:p>
        </w:tc>
      </w:tr>
      <w:tr w:rsidR="00700E2B" w:rsidRPr="00700E2B" w14:paraId="3D69BE19" w14:textId="77777777" w:rsidTr="00700E2B">
        <w:trPr>
          <w:trHeight w:val="320"/>
        </w:trPr>
        <w:tc>
          <w:tcPr>
            <w:tcW w:w="1300" w:type="dxa"/>
            <w:tcBorders>
              <w:top w:val="nil"/>
              <w:left w:val="nil"/>
              <w:bottom w:val="nil"/>
              <w:right w:val="nil"/>
            </w:tcBorders>
            <w:shd w:val="clear" w:color="auto" w:fill="auto"/>
            <w:vAlign w:val="center"/>
            <w:hideMark/>
          </w:tcPr>
          <w:p w14:paraId="13373FC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13.30-14.00</w:t>
            </w:r>
          </w:p>
        </w:tc>
        <w:tc>
          <w:tcPr>
            <w:tcW w:w="2920" w:type="dxa"/>
            <w:gridSpan w:val="2"/>
            <w:vMerge/>
            <w:tcBorders>
              <w:top w:val="nil"/>
              <w:left w:val="nil"/>
              <w:bottom w:val="nil"/>
              <w:right w:val="nil"/>
            </w:tcBorders>
            <w:vAlign w:val="center"/>
            <w:hideMark/>
          </w:tcPr>
          <w:p w14:paraId="4996373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2D214B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tcBorders>
              <w:top w:val="nil"/>
              <w:left w:val="nil"/>
              <w:bottom w:val="nil"/>
              <w:right w:val="nil"/>
            </w:tcBorders>
            <w:shd w:val="clear" w:color="auto" w:fill="auto"/>
            <w:vAlign w:val="center"/>
            <w:hideMark/>
          </w:tcPr>
          <w:p w14:paraId="7071D6D2"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Doors</w:t>
            </w:r>
          </w:p>
        </w:tc>
        <w:tc>
          <w:tcPr>
            <w:tcW w:w="1300" w:type="dxa"/>
            <w:vMerge/>
            <w:tcBorders>
              <w:top w:val="nil"/>
              <w:left w:val="nil"/>
              <w:bottom w:val="nil"/>
              <w:right w:val="nil"/>
            </w:tcBorders>
            <w:vAlign w:val="center"/>
            <w:hideMark/>
          </w:tcPr>
          <w:p w14:paraId="5A4B196B"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0E1B03B4"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73A40DBD" w14:textId="77777777" w:rsidTr="00700E2B">
        <w:trPr>
          <w:trHeight w:val="320"/>
        </w:trPr>
        <w:tc>
          <w:tcPr>
            <w:tcW w:w="1300" w:type="dxa"/>
            <w:tcBorders>
              <w:top w:val="nil"/>
              <w:left w:val="nil"/>
              <w:bottom w:val="nil"/>
              <w:right w:val="nil"/>
            </w:tcBorders>
            <w:shd w:val="clear" w:color="auto" w:fill="auto"/>
            <w:vAlign w:val="center"/>
            <w:hideMark/>
          </w:tcPr>
          <w:p w14:paraId="1CAE9748"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14.00-14.30</w:t>
            </w:r>
          </w:p>
        </w:tc>
        <w:tc>
          <w:tcPr>
            <w:tcW w:w="2920" w:type="dxa"/>
            <w:gridSpan w:val="2"/>
            <w:vMerge/>
            <w:tcBorders>
              <w:top w:val="nil"/>
              <w:left w:val="nil"/>
              <w:bottom w:val="nil"/>
              <w:right w:val="nil"/>
            </w:tcBorders>
            <w:vAlign w:val="center"/>
            <w:hideMark/>
          </w:tcPr>
          <w:p w14:paraId="70EE6298"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04495F5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Science of the Lamps</w:t>
            </w:r>
          </w:p>
        </w:tc>
        <w:tc>
          <w:tcPr>
            <w:tcW w:w="1300" w:type="dxa"/>
            <w:vMerge w:val="restart"/>
            <w:tcBorders>
              <w:top w:val="nil"/>
              <w:left w:val="nil"/>
              <w:bottom w:val="nil"/>
              <w:right w:val="nil"/>
            </w:tcBorders>
            <w:shd w:val="clear" w:color="000000" w:fill="AEAAAA"/>
            <w:vAlign w:val="center"/>
            <w:hideMark/>
          </w:tcPr>
          <w:p w14:paraId="0DDAC19B"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Sebastian </w:t>
            </w:r>
            <w:proofErr w:type="spellStart"/>
            <w:r w:rsidRPr="00700E2B">
              <w:rPr>
                <w:rFonts w:ascii="Calibri" w:eastAsia="Times New Roman" w:hAnsi="Calibri" w:cs="Times New Roman"/>
                <w:b/>
                <w:bCs/>
                <w:color w:val="000000"/>
                <w:lang w:val="en-US"/>
              </w:rPr>
              <w:t>Edin</w:t>
            </w:r>
            <w:proofErr w:type="spellEnd"/>
          </w:p>
        </w:tc>
        <w:tc>
          <w:tcPr>
            <w:tcW w:w="1300" w:type="dxa"/>
            <w:vMerge/>
            <w:tcBorders>
              <w:top w:val="nil"/>
              <w:left w:val="nil"/>
              <w:bottom w:val="nil"/>
              <w:right w:val="nil"/>
            </w:tcBorders>
            <w:vAlign w:val="center"/>
            <w:hideMark/>
          </w:tcPr>
          <w:p w14:paraId="1C42119B"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AEAAAA"/>
            <w:vAlign w:val="center"/>
            <w:hideMark/>
          </w:tcPr>
          <w:p w14:paraId="2DAA26E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D50BA5D" w14:textId="77777777" w:rsidTr="00700E2B">
        <w:trPr>
          <w:trHeight w:val="320"/>
        </w:trPr>
        <w:tc>
          <w:tcPr>
            <w:tcW w:w="1300" w:type="dxa"/>
            <w:tcBorders>
              <w:top w:val="nil"/>
              <w:left w:val="nil"/>
              <w:bottom w:val="nil"/>
              <w:right w:val="nil"/>
            </w:tcBorders>
            <w:shd w:val="clear" w:color="auto" w:fill="auto"/>
            <w:vAlign w:val="center"/>
            <w:hideMark/>
          </w:tcPr>
          <w:p w14:paraId="77AFFBF9"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14.30-15.00</w:t>
            </w:r>
          </w:p>
        </w:tc>
        <w:tc>
          <w:tcPr>
            <w:tcW w:w="2920" w:type="dxa"/>
            <w:gridSpan w:val="2"/>
            <w:vMerge/>
            <w:tcBorders>
              <w:top w:val="nil"/>
              <w:left w:val="nil"/>
              <w:bottom w:val="nil"/>
              <w:right w:val="nil"/>
            </w:tcBorders>
            <w:vAlign w:val="center"/>
            <w:hideMark/>
          </w:tcPr>
          <w:p w14:paraId="35628A73"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20663585"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0C1FFDB2"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425448FD"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680FC02"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F28A9D2" w14:textId="77777777" w:rsidTr="00700E2B">
        <w:trPr>
          <w:trHeight w:val="320"/>
        </w:trPr>
        <w:tc>
          <w:tcPr>
            <w:tcW w:w="1300" w:type="dxa"/>
            <w:tcBorders>
              <w:top w:val="nil"/>
              <w:left w:val="nil"/>
              <w:bottom w:val="nil"/>
              <w:right w:val="nil"/>
            </w:tcBorders>
            <w:shd w:val="clear" w:color="auto" w:fill="auto"/>
            <w:vAlign w:val="center"/>
            <w:hideMark/>
          </w:tcPr>
          <w:p w14:paraId="6D0A28E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15.00-15.30</w:t>
            </w:r>
          </w:p>
        </w:tc>
        <w:tc>
          <w:tcPr>
            <w:tcW w:w="2920" w:type="dxa"/>
            <w:gridSpan w:val="2"/>
            <w:vMerge/>
            <w:tcBorders>
              <w:top w:val="nil"/>
              <w:left w:val="nil"/>
              <w:bottom w:val="nil"/>
              <w:right w:val="nil"/>
            </w:tcBorders>
            <w:vAlign w:val="center"/>
            <w:hideMark/>
          </w:tcPr>
          <w:p w14:paraId="39CFD25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4C59598"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5B08CC52"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B935966"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000000" w:fill="AEAAAA"/>
            <w:vAlign w:val="center"/>
            <w:hideMark/>
          </w:tcPr>
          <w:p w14:paraId="5ED9A8AC"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w:t>
            </w:r>
          </w:p>
        </w:tc>
      </w:tr>
      <w:tr w:rsidR="00700E2B" w:rsidRPr="00700E2B" w14:paraId="05F11BC1" w14:textId="77777777" w:rsidTr="00700E2B">
        <w:trPr>
          <w:trHeight w:val="320"/>
        </w:trPr>
        <w:tc>
          <w:tcPr>
            <w:tcW w:w="1300" w:type="dxa"/>
            <w:tcBorders>
              <w:top w:val="nil"/>
              <w:left w:val="nil"/>
              <w:bottom w:val="nil"/>
              <w:right w:val="nil"/>
            </w:tcBorders>
            <w:shd w:val="clear" w:color="auto" w:fill="auto"/>
            <w:vAlign w:val="center"/>
            <w:hideMark/>
          </w:tcPr>
          <w:p w14:paraId="3607C73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15.30-16.00</w:t>
            </w:r>
          </w:p>
        </w:tc>
        <w:tc>
          <w:tcPr>
            <w:tcW w:w="2920" w:type="dxa"/>
            <w:gridSpan w:val="2"/>
            <w:vMerge/>
            <w:tcBorders>
              <w:top w:val="nil"/>
              <w:left w:val="nil"/>
              <w:bottom w:val="nil"/>
              <w:right w:val="nil"/>
            </w:tcBorders>
            <w:vAlign w:val="center"/>
            <w:hideMark/>
          </w:tcPr>
          <w:p w14:paraId="637342DA"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FFC000"/>
            <w:vAlign w:val="center"/>
            <w:hideMark/>
          </w:tcPr>
          <w:p w14:paraId="57D8A147"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Fufanu</w:t>
            </w:r>
            <w:proofErr w:type="spellEnd"/>
          </w:p>
        </w:tc>
        <w:tc>
          <w:tcPr>
            <w:tcW w:w="1300" w:type="dxa"/>
            <w:vMerge w:val="restart"/>
            <w:tcBorders>
              <w:top w:val="nil"/>
              <w:left w:val="nil"/>
              <w:bottom w:val="nil"/>
              <w:right w:val="nil"/>
            </w:tcBorders>
            <w:shd w:val="clear" w:color="000000" w:fill="AEAAAA"/>
            <w:vAlign w:val="center"/>
            <w:hideMark/>
          </w:tcPr>
          <w:p w14:paraId="2CAFF2D7"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Tronhjem</w:t>
            </w:r>
            <w:proofErr w:type="spellEnd"/>
          </w:p>
        </w:tc>
        <w:tc>
          <w:tcPr>
            <w:tcW w:w="1300" w:type="dxa"/>
            <w:vMerge/>
            <w:tcBorders>
              <w:top w:val="nil"/>
              <w:left w:val="nil"/>
              <w:bottom w:val="nil"/>
              <w:right w:val="nil"/>
            </w:tcBorders>
            <w:vAlign w:val="center"/>
            <w:hideMark/>
          </w:tcPr>
          <w:p w14:paraId="7503F7F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344CEB71"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3EB501F9" w14:textId="77777777" w:rsidTr="00700E2B">
        <w:trPr>
          <w:trHeight w:val="320"/>
        </w:trPr>
        <w:tc>
          <w:tcPr>
            <w:tcW w:w="1300" w:type="dxa"/>
            <w:tcBorders>
              <w:top w:val="nil"/>
              <w:left w:val="nil"/>
              <w:bottom w:val="nil"/>
              <w:right w:val="nil"/>
            </w:tcBorders>
            <w:shd w:val="clear" w:color="auto" w:fill="auto"/>
            <w:vAlign w:val="center"/>
            <w:hideMark/>
          </w:tcPr>
          <w:p w14:paraId="0DC27C74"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lastRenderedPageBreak/>
              <w:t>16.00-16.30</w:t>
            </w:r>
          </w:p>
        </w:tc>
        <w:tc>
          <w:tcPr>
            <w:tcW w:w="2920" w:type="dxa"/>
            <w:gridSpan w:val="2"/>
            <w:vMerge/>
            <w:tcBorders>
              <w:top w:val="nil"/>
              <w:left w:val="nil"/>
              <w:bottom w:val="nil"/>
              <w:right w:val="nil"/>
            </w:tcBorders>
            <w:vAlign w:val="center"/>
            <w:hideMark/>
          </w:tcPr>
          <w:p w14:paraId="792D3099"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55AE6234"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DFA5237"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2730BBFC"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AEAAAA"/>
            <w:vAlign w:val="center"/>
            <w:hideMark/>
          </w:tcPr>
          <w:p w14:paraId="13A86846"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Rosyan</w:t>
            </w:r>
            <w:proofErr w:type="spellEnd"/>
          </w:p>
        </w:tc>
      </w:tr>
      <w:tr w:rsidR="00700E2B" w:rsidRPr="00700E2B" w14:paraId="6E00EC21" w14:textId="77777777" w:rsidTr="00700E2B">
        <w:trPr>
          <w:trHeight w:val="320"/>
        </w:trPr>
        <w:tc>
          <w:tcPr>
            <w:tcW w:w="1300" w:type="dxa"/>
            <w:tcBorders>
              <w:top w:val="nil"/>
              <w:left w:val="nil"/>
              <w:bottom w:val="nil"/>
              <w:right w:val="nil"/>
            </w:tcBorders>
            <w:shd w:val="clear" w:color="auto" w:fill="auto"/>
            <w:vAlign w:val="center"/>
            <w:hideMark/>
          </w:tcPr>
          <w:p w14:paraId="41197E4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16.30-17.00</w:t>
            </w:r>
          </w:p>
        </w:tc>
        <w:tc>
          <w:tcPr>
            <w:tcW w:w="2920" w:type="dxa"/>
            <w:gridSpan w:val="2"/>
            <w:vMerge/>
            <w:tcBorders>
              <w:top w:val="nil"/>
              <w:left w:val="nil"/>
              <w:bottom w:val="nil"/>
              <w:right w:val="nil"/>
            </w:tcBorders>
            <w:vAlign w:val="center"/>
            <w:hideMark/>
          </w:tcPr>
          <w:p w14:paraId="0A0F4FC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87540AB"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53EA7C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1FB66378"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312A998"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2C34963E" w14:textId="77777777" w:rsidTr="00700E2B">
        <w:trPr>
          <w:trHeight w:val="320"/>
        </w:trPr>
        <w:tc>
          <w:tcPr>
            <w:tcW w:w="1300" w:type="dxa"/>
            <w:tcBorders>
              <w:top w:val="nil"/>
              <w:left w:val="nil"/>
              <w:bottom w:val="nil"/>
              <w:right w:val="nil"/>
            </w:tcBorders>
            <w:shd w:val="clear" w:color="auto" w:fill="auto"/>
            <w:vAlign w:val="center"/>
            <w:hideMark/>
          </w:tcPr>
          <w:p w14:paraId="346FABDE"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17.00-17.30</w:t>
            </w:r>
          </w:p>
        </w:tc>
        <w:tc>
          <w:tcPr>
            <w:tcW w:w="2920" w:type="dxa"/>
            <w:gridSpan w:val="2"/>
            <w:vMerge/>
            <w:tcBorders>
              <w:top w:val="nil"/>
              <w:left w:val="nil"/>
              <w:bottom w:val="nil"/>
              <w:right w:val="nil"/>
            </w:tcBorders>
            <w:vAlign w:val="center"/>
            <w:hideMark/>
          </w:tcPr>
          <w:p w14:paraId="3B21437B"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0626ABBD"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Mugison</w:t>
            </w:r>
            <w:proofErr w:type="spellEnd"/>
          </w:p>
        </w:tc>
        <w:tc>
          <w:tcPr>
            <w:tcW w:w="1300" w:type="dxa"/>
            <w:vMerge w:val="restart"/>
            <w:tcBorders>
              <w:top w:val="nil"/>
              <w:left w:val="nil"/>
              <w:bottom w:val="nil"/>
              <w:right w:val="nil"/>
            </w:tcBorders>
            <w:shd w:val="clear" w:color="000000" w:fill="AEAAAA"/>
            <w:vAlign w:val="center"/>
            <w:hideMark/>
          </w:tcPr>
          <w:p w14:paraId="1497344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 xml:space="preserve">Alex </w:t>
            </w:r>
            <w:proofErr w:type="spellStart"/>
            <w:r w:rsidRPr="00700E2B">
              <w:rPr>
                <w:rFonts w:ascii="Calibri" w:eastAsia="Times New Roman" w:hAnsi="Calibri" w:cs="Times New Roman"/>
                <w:b/>
                <w:bCs/>
                <w:color w:val="000000"/>
                <w:lang w:val="en-US"/>
              </w:rPr>
              <w:t>Mørch</w:t>
            </w:r>
            <w:proofErr w:type="spellEnd"/>
          </w:p>
        </w:tc>
        <w:tc>
          <w:tcPr>
            <w:tcW w:w="1300" w:type="dxa"/>
            <w:vMerge/>
            <w:tcBorders>
              <w:top w:val="nil"/>
              <w:left w:val="nil"/>
              <w:bottom w:val="nil"/>
              <w:right w:val="nil"/>
            </w:tcBorders>
            <w:vAlign w:val="center"/>
            <w:hideMark/>
          </w:tcPr>
          <w:p w14:paraId="07BD2744"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E981A44" w14:textId="77777777" w:rsidR="00700E2B" w:rsidRPr="00700E2B" w:rsidRDefault="00700E2B" w:rsidP="00700E2B">
            <w:pPr>
              <w:jc w:val="center"/>
              <w:rPr>
                <w:rFonts w:ascii="Calibri" w:eastAsia="Times New Roman" w:hAnsi="Calibri" w:cs="Times New Roman"/>
                <w:b/>
                <w:bCs/>
                <w:color w:val="000000"/>
                <w:lang w:val="en-US"/>
              </w:rPr>
            </w:pPr>
          </w:p>
        </w:tc>
      </w:tr>
      <w:tr w:rsidR="00700E2B" w:rsidRPr="00700E2B" w14:paraId="4A99297B" w14:textId="77777777" w:rsidTr="00700E2B">
        <w:trPr>
          <w:trHeight w:val="320"/>
        </w:trPr>
        <w:tc>
          <w:tcPr>
            <w:tcW w:w="1300" w:type="dxa"/>
            <w:tcBorders>
              <w:top w:val="nil"/>
              <w:left w:val="nil"/>
              <w:bottom w:val="nil"/>
              <w:right w:val="nil"/>
            </w:tcBorders>
            <w:shd w:val="clear" w:color="auto" w:fill="auto"/>
            <w:vAlign w:val="center"/>
            <w:hideMark/>
          </w:tcPr>
          <w:p w14:paraId="7874A5F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17.30-18.00</w:t>
            </w:r>
          </w:p>
        </w:tc>
        <w:tc>
          <w:tcPr>
            <w:tcW w:w="2920" w:type="dxa"/>
            <w:gridSpan w:val="2"/>
            <w:vMerge/>
            <w:tcBorders>
              <w:top w:val="nil"/>
              <w:left w:val="nil"/>
              <w:bottom w:val="nil"/>
              <w:right w:val="nil"/>
            </w:tcBorders>
            <w:vAlign w:val="center"/>
            <w:hideMark/>
          </w:tcPr>
          <w:p w14:paraId="2E0F9540"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26DD8BCC"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1C48D8E5"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31B57D1E" w14:textId="77777777" w:rsidR="00700E2B" w:rsidRPr="00700E2B" w:rsidRDefault="00700E2B" w:rsidP="00700E2B">
            <w:pPr>
              <w:rPr>
                <w:rFonts w:ascii="Calibri" w:eastAsia="Times New Roman" w:hAnsi="Calibri" w:cs="Times New Roman"/>
                <w:b/>
                <w:bCs/>
                <w:color w:val="000000"/>
                <w:lang w:val="en-US"/>
              </w:rPr>
            </w:pPr>
          </w:p>
        </w:tc>
        <w:tc>
          <w:tcPr>
            <w:tcW w:w="1300" w:type="dxa"/>
            <w:vMerge w:val="restart"/>
            <w:tcBorders>
              <w:top w:val="nil"/>
              <w:left w:val="nil"/>
              <w:bottom w:val="nil"/>
              <w:right w:val="nil"/>
            </w:tcBorders>
            <w:shd w:val="clear" w:color="000000" w:fill="00B0F0"/>
            <w:vAlign w:val="center"/>
            <w:hideMark/>
          </w:tcPr>
          <w:p w14:paraId="1A8DBD05" w14:textId="77777777" w:rsidR="00700E2B" w:rsidRPr="00700E2B" w:rsidRDefault="00700E2B" w:rsidP="00700E2B">
            <w:pPr>
              <w:jc w:val="center"/>
              <w:rPr>
                <w:rFonts w:ascii="Calibri" w:eastAsia="Times New Roman" w:hAnsi="Calibri" w:cs="Times New Roman"/>
                <w:b/>
                <w:bCs/>
                <w:color w:val="000000"/>
                <w:lang w:val="en-US"/>
              </w:rPr>
            </w:pPr>
            <w:proofErr w:type="spellStart"/>
            <w:r w:rsidRPr="00700E2B">
              <w:rPr>
                <w:rFonts w:ascii="Calibri" w:eastAsia="Times New Roman" w:hAnsi="Calibri" w:cs="Times New Roman"/>
                <w:b/>
                <w:bCs/>
                <w:color w:val="000000"/>
                <w:lang w:val="en-US"/>
              </w:rPr>
              <w:t>Sykur</w:t>
            </w:r>
            <w:proofErr w:type="spellEnd"/>
          </w:p>
        </w:tc>
      </w:tr>
      <w:tr w:rsidR="00700E2B" w:rsidRPr="00700E2B" w14:paraId="02225E66" w14:textId="77777777" w:rsidTr="00700E2B">
        <w:trPr>
          <w:trHeight w:val="320"/>
        </w:trPr>
        <w:tc>
          <w:tcPr>
            <w:tcW w:w="1300" w:type="dxa"/>
            <w:tcBorders>
              <w:top w:val="nil"/>
              <w:left w:val="nil"/>
              <w:bottom w:val="nil"/>
              <w:right w:val="nil"/>
            </w:tcBorders>
            <w:shd w:val="clear" w:color="auto" w:fill="auto"/>
            <w:vAlign w:val="center"/>
            <w:hideMark/>
          </w:tcPr>
          <w:p w14:paraId="70D9242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18.00-18.30</w:t>
            </w:r>
          </w:p>
        </w:tc>
        <w:tc>
          <w:tcPr>
            <w:tcW w:w="2920" w:type="dxa"/>
            <w:gridSpan w:val="2"/>
            <w:vMerge/>
            <w:tcBorders>
              <w:top w:val="nil"/>
              <w:left w:val="nil"/>
              <w:bottom w:val="nil"/>
              <w:right w:val="nil"/>
            </w:tcBorders>
            <w:vAlign w:val="center"/>
            <w:hideMark/>
          </w:tcPr>
          <w:p w14:paraId="554CEF84"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38D84D5"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tcBorders>
              <w:top w:val="nil"/>
              <w:left w:val="nil"/>
              <w:bottom w:val="nil"/>
              <w:right w:val="nil"/>
            </w:tcBorders>
            <w:shd w:val="clear" w:color="auto" w:fill="auto"/>
            <w:vAlign w:val="center"/>
            <w:hideMark/>
          </w:tcPr>
          <w:p w14:paraId="672D85B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c>
          <w:tcPr>
            <w:tcW w:w="1300" w:type="dxa"/>
            <w:vMerge/>
            <w:tcBorders>
              <w:top w:val="nil"/>
              <w:left w:val="nil"/>
              <w:bottom w:val="nil"/>
              <w:right w:val="nil"/>
            </w:tcBorders>
            <w:vAlign w:val="center"/>
            <w:hideMark/>
          </w:tcPr>
          <w:p w14:paraId="5870A3DC" w14:textId="77777777" w:rsidR="00700E2B" w:rsidRPr="00700E2B" w:rsidRDefault="00700E2B" w:rsidP="00700E2B">
            <w:pPr>
              <w:rPr>
                <w:rFonts w:ascii="Calibri" w:eastAsia="Times New Roman" w:hAnsi="Calibri" w:cs="Times New Roman"/>
                <w:b/>
                <w:bCs/>
                <w:color w:val="000000"/>
                <w:lang w:val="en-US"/>
              </w:rPr>
            </w:pPr>
          </w:p>
        </w:tc>
        <w:tc>
          <w:tcPr>
            <w:tcW w:w="1300" w:type="dxa"/>
            <w:vMerge/>
            <w:tcBorders>
              <w:top w:val="nil"/>
              <w:left w:val="nil"/>
              <w:bottom w:val="nil"/>
              <w:right w:val="nil"/>
            </w:tcBorders>
            <w:vAlign w:val="center"/>
            <w:hideMark/>
          </w:tcPr>
          <w:p w14:paraId="744B26F4" w14:textId="77777777" w:rsidR="00700E2B" w:rsidRPr="00700E2B" w:rsidRDefault="00700E2B" w:rsidP="00700E2B">
            <w:pPr>
              <w:rPr>
                <w:rFonts w:ascii="Calibri" w:eastAsia="Times New Roman" w:hAnsi="Calibri" w:cs="Times New Roman"/>
                <w:b/>
                <w:bCs/>
                <w:color w:val="000000"/>
                <w:lang w:val="en-US"/>
              </w:rPr>
            </w:pPr>
          </w:p>
        </w:tc>
      </w:tr>
      <w:tr w:rsidR="00700E2B" w:rsidRPr="00700E2B" w14:paraId="58406D64" w14:textId="77777777" w:rsidTr="00700E2B">
        <w:trPr>
          <w:trHeight w:val="320"/>
        </w:trPr>
        <w:tc>
          <w:tcPr>
            <w:tcW w:w="1300" w:type="dxa"/>
            <w:tcBorders>
              <w:top w:val="nil"/>
              <w:left w:val="nil"/>
              <w:bottom w:val="nil"/>
              <w:right w:val="nil"/>
            </w:tcBorders>
            <w:shd w:val="clear" w:color="auto" w:fill="auto"/>
            <w:vAlign w:val="center"/>
            <w:hideMark/>
          </w:tcPr>
          <w:p w14:paraId="7B8C16FD"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18.30-19.00</w:t>
            </w:r>
          </w:p>
        </w:tc>
        <w:tc>
          <w:tcPr>
            <w:tcW w:w="2920" w:type="dxa"/>
            <w:gridSpan w:val="2"/>
            <w:vMerge/>
            <w:tcBorders>
              <w:top w:val="nil"/>
              <w:left w:val="nil"/>
              <w:bottom w:val="nil"/>
              <w:right w:val="nil"/>
            </w:tcBorders>
            <w:vAlign w:val="center"/>
            <w:hideMark/>
          </w:tcPr>
          <w:p w14:paraId="485AE0FF"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1767592"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8894133"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4970F3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2300BC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Curfew</w:t>
            </w:r>
          </w:p>
        </w:tc>
      </w:tr>
      <w:tr w:rsidR="00700E2B" w:rsidRPr="00700E2B" w14:paraId="7499282B" w14:textId="77777777" w:rsidTr="00700E2B">
        <w:trPr>
          <w:trHeight w:val="320"/>
        </w:trPr>
        <w:tc>
          <w:tcPr>
            <w:tcW w:w="1300" w:type="dxa"/>
            <w:tcBorders>
              <w:top w:val="nil"/>
              <w:left w:val="nil"/>
              <w:bottom w:val="nil"/>
              <w:right w:val="nil"/>
            </w:tcBorders>
            <w:shd w:val="clear" w:color="auto" w:fill="auto"/>
            <w:vAlign w:val="center"/>
            <w:hideMark/>
          </w:tcPr>
          <w:p w14:paraId="3AB17397"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19.00-19.30</w:t>
            </w:r>
          </w:p>
        </w:tc>
        <w:tc>
          <w:tcPr>
            <w:tcW w:w="2920" w:type="dxa"/>
            <w:gridSpan w:val="2"/>
            <w:vMerge/>
            <w:tcBorders>
              <w:top w:val="nil"/>
              <w:left w:val="nil"/>
              <w:bottom w:val="nil"/>
              <w:right w:val="nil"/>
            </w:tcBorders>
            <w:vAlign w:val="center"/>
            <w:hideMark/>
          </w:tcPr>
          <w:p w14:paraId="44AC2EAA"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C86FC30"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1857B68"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78DC0092"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B0EDF4C"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6ADBB591" w14:textId="77777777" w:rsidTr="00700E2B">
        <w:trPr>
          <w:trHeight w:val="320"/>
        </w:trPr>
        <w:tc>
          <w:tcPr>
            <w:tcW w:w="1300" w:type="dxa"/>
            <w:tcBorders>
              <w:top w:val="nil"/>
              <w:left w:val="nil"/>
              <w:bottom w:val="nil"/>
              <w:right w:val="nil"/>
            </w:tcBorders>
            <w:shd w:val="clear" w:color="auto" w:fill="auto"/>
            <w:vAlign w:val="center"/>
            <w:hideMark/>
          </w:tcPr>
          <w:p w14:paraId="32A6F75A"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19.30-20.00</w:t>
            </w:r>
          </w:p>
        </w:tc>
        <w:tc>
          <w:tcPr>
            <w:tcW w:w="2920" w:type="dxa"/>
            <w:gridSpan w:val="2"/>
            <w:vMerge/>
            <w:tcBorders>
              <w:top w:val="nil"/>
              <w:left w:val="nil"/>
              <w:bottom w:val="nil"/>
              <w:right w:val="nil"/>
            </w:tcBorders>
            <w:vAlign w:val="center"/>
            <w:hideMark/>
          </w:tcPr>
          <w:p w14:paraId="4A6C09BE"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2DBE93E5"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033C71D1"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40E70630"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9E5402B"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0AE669AD" w14:textId="77777777" w:rsidTr="00700E2B">
        <w:trPr>
          <w:trHeight w:val="320"/>
        </w:trPr>
        <w:tc>
          <w:tcPr>
            <w:tcW w:w="1300" w:type="dxa"/>
            <w:tcBorders>
              <w:top w:val="nil"/>
              <w:left w:val="nil"/>
              <w:bottom w:val="nil"/>
              <w:right w:val="nil"/>
            </w:tcBorders>
            <w:shd w:val="clear" w:color="auto" w:fill="auto"/>
            <w:vAlign w:val="center"/>
            <w:hideMark/>
          </w:tcPr>
          <w:p w14:paraId="09D176F0"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20.00-20.30</w:t>
            </w:r>
          </w:p>
        </w:tc>
        <w:tc>
          <w:tcPr>
            <w:tcW w:w="2920" w:type="dxa"/>
            <w:gridSpan w:val="2"/>
            <w:vMerge/>
            <w:tcBorders>
              <w:top w:val="nil"/>
              <w:left w:val="nil"/>
              <w:bottom w:val="nil"/>
              <w:right w:val="nil"/>
            </w:tcBorders>
            <w:vAlign w:val="center"/>
            <w:hideMark/>
          </w:tcPr>
          <w:p w14:paraId="43CC8105"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77E80A0"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6B192B80"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3FA6C23D"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B7677FF" w14:textId="77777777" w:rsidR="00700E2B" w:rsidRPr="00700E2B" w:rsidRDefault="00700E2B" w:rsidP="00700E2B">
            <w:pPr>
              <w:jc w:val="center"/>
              <w:rPr>
                <w:rFonts w:ascii="Times New Roman" w:eastAsia="Times New Roman" w:hAnsi="Times New Roman" w:cs="Times New Roman"/>
                <w:sz w:val="20"/>
                <w:szCs w:val="20"/>
                <w:lang w:val="en-US"/>
              </w:rPr>
            </w:pPr>
          </w:p>
        </w:tc>
      </w:tr>
      <w:tr w:rsidR="00700E2B" w:rsidRPr="00700E2B" w14:paraId="36F5BCBC" w14:textId="77777777" w:rsidTr="00700E2B">
        <w:trPr>
          <w:trHeight w:val="320"/>
        </w:trPr>
        <w:tc>
          <w:tcPr>
            <w:tcW w:w="1300" w:type="dxa"/>
            <w:tcBorders>
              <w:top w:val="nil"/>
              <w:left w:val="nil"/>
              <w:bottom w:val="nil"/>
              <w:right w:val="nil"/>
            </w:tcBorders>
            <w:shd w:val="clear" w:color="auto" w:fill="auto"/>
            <w:vAlign w:val="center"/>
            <w:hideMark/>
          </w:tcPr>
          <w:p w14:paraId="4470C506" w14:textId="77777777" w:rsidR="00700E2B" w:rsidRPr="00700E2B" w:rsidRDefault="00700E2B" w:rsidP="00700E2B">
            <w:pPr>
              <w:jc w:val="center"/>
              <w:rPr>
                <w:rFonts w:ascii="Calibri" w:eastAsia="Times New Roman" w:hAnsi="Calibri" w:cs="Times New Roman"/>
                <w:b/>
                <w:bCs/>
                <w:color w:val="000000"/>
                <w:lang w:val="en-US"/>
              </w:rPr>
            </w:pPr>
            <w:r w:rsidRPr="00700E2B">
              <w:rPr>
                <w:rFonts w:ascii="Calibri" w:eastAsia="Times New Roman" w:hAnsi="Calibri" w:cs="Times New Roman"/>
                <w:b/>
                <w:bCs/>
                <w:color w:val="000000"/>
                <w:lang w:val="en-US"/>
              </w:rPr>
              <w:t>20.30-21.00</w:t>
            </w:r>
          </w:p>
        </w:tc>
        <w:tc>
          <w:tcPr>
            <w:tcW w:w="2920" w:type="dxa"/>
            <w:gridSpan w:val="2"/>
            <w:vMerge/>
            <w:tcBorders>
              <w:top w:val="nil"/>
              <w:left w:val="nil"/>
              <w:bottom w:val="nil"/>
              <w:right w:val="nil"/>
            </w:tcBorders>
            <w:vAlign w:val="center"/>
            <w:hideMark/>
          </w:tcPr>
          <w:p w14:paraId="35435358"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72E11A7A" w14:textId="77777777" w:rsidR="00700E2B" w:rsidRPr="00700E2B" w:rsidRDefault="00700E2B" w:rsidP="00700E2B">
            <w:pPr>
              <w:jc w:val="cente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40C1AD69" w14:textId="77777777" w:rsidR="00700E2B" w:rsidRPr="00700E2B" w:rsidRDefault="00700E2B" w:rsidP="00700E2B">
            <w:pPr>
              <w:jc w:val="center"/>
              <w:rPr>
                <w:rFonts w:ascii="Times New Roman" w:eastAsia="Times New Roman" w:hAnsi="Times New Roman" w:cs="Times New Roman"/>
                <w:sz w:val="20"/>
                <w:szCs w:val="20"/>
                <w:lang w:val="en-US"/>
              </w:rPr>
            </w:pPr>
          </w:p>
        </w:tc>
        <w:tc>
          <w:tcPr>
            <w:tcW w:w="1300" w:type="dxa"/>
            <w:vMerge/>
            <w:tcBorders>
              <w:top w:val="nil"/>
              <w:left w:val="nil"/>
              <w:bottom w:val="nil"/>
              <w:right w:val="nil"/>
            </w:tcBorders>
            <w:vAlign w:val="center"/>
            <w:hideMark/>
          </w:tcPr>
          <w:p w14:paraId="61266EFB" w14:textId="77777777" w:rsidR="00700E2B" w:rsidRPr="00700E2B" w:rsidRDefault="00700E2B" w:rsidP="00700E2B">
            <w:pPr>
              <w:rPr>
                <w:rFonts w:ascii="Calibri" w:eastAsia="Times New Roman" w:hAnsi="Calibri" w:cs="Times New Roman"/>
                <w:b/>
                <w:bCs/>
                <w:color w:val="000000"/>
                <w:lang w:val="en-US"/>
              </w:rPr>
            </w:pPr>
          </w:p>
        </w:tc>
        <w:tc>
          <w:tcPr>
            <w:tcW w:w="1300" w:type="dxa"/>
            <w:tcBorders>
              <w:top w:val="nil"/>
              <w:left w:val="nil"/>
              <w:bottom w:val="nil"/>
              <w:right w:val="nil"/>
            </w:tcBorders>
            <w:shd w:val="clear" w:color="auto" w:fill="auto"/>
            <w:vAlign w:val="center"/>
            <w:hideMark/>
          </w:tcPr>
          <w:p w14:paraId="1A7C8B39" w14:textId="77777777" w:rsidR="00700E2B" w:rsidRPr="00700E2B" w:rsidRDefault="00700E2B" w:rsidP="00700E2B">
            <w:pPr>
              <w:jc w:val="center"/>
              <w:rPr>
                <w:rFonts w:ascii="Times New Roman" w:eastAsia="Times New Roman" w:hAnsi="Times New Roman" w:cs="Times New Roman"/>
                <w:sz w:val="20"/>
                <w:szCs w:val="20"/>
                <w:lang w:val="en-US"/>
              </w:rPr>
            </w:pPr>
          </w:p>
        </w:tc>
      </w:tr>
    </w:tbl>
    <w:p w14:paraId="79044054" w14:textId="4154E42D" w:rsidR="00700E2B" w:rsidRDefault="00700E2B" w:rsidP="00B64010">
      <w:pPr>
        <w:spacing w:before="240"/>
        <w:jc w:val="center"/>
        <w:rPr>
          <w:noProof/>
        </w:rPr>
      </w:pPr>
    </w:p>
    <w:p w14:paraId="174F68F3" w14:textId="54D7E57E" w:rsidR="00700E2B" w:rsidRDefault="00700E2B" w:rsidP="00700E2B">
      <w:pPr>
        <w:pStyle w:val="Heading1"/>
        <w:jc w:val="center"/>
      </w:pPr>
      <w:r>
        <w:rPr>
          <w:noProof/>
        </w:rPr>
        <w:br w:type="column"/>
      </w:r>
      <w:bookmarkStart w:id="18" w:name="_Toc480463447"/>
      <w:r>
        <w:lastRenderedPageBreak/>
        <w:t>Section 17</w:t>
      </w:r>
      <w:r>
        <w:t xml:space="preserve"> – </w:t>
      </w:r>
      <w:r>
        <w:t>Schedule / Timeline</w:t>
      </w:r>
      <w:bookmarkEnd w:id="18"/>
    </w:p>
    <w:p w14:paraId="74216CB9" w14:textId="77777777" w:rsidR="00700E2B" w:rsidRDefault="00700E2B" w:rsidP="00B64010">
      <w:pPr>
        <w:spacing w:before="240"/>
        <w:jc w:val="center"/>
        <w:rPr>
          <w:noProof/>
        </w:rPr>
      </w:pPr>
    </w:p>
    <w:p w14:paraId="5F518844" w14:textId="77777777" w:rsidR="00B64010" w:rsidRDefault="00B64010" w:rsidP="00B64010">
      <w:pPr>
        <w:spacing w:before="240"/>
        <w:jc w:val="center"/>
        <w:rPr>
          <w:rFonts w:cs="Arial"/>
          <w:b/>
          <w:caps/>
          <w:u w:val="single"/>
        </w:rPr>
      </w:pPr>
      <w:r>
        <w:rPr>
          <w:noProof/>
          <w:lang w:val="en-US"/>
        </w:rPr>
        <w:drawing>
          <wp:inline distT="0" distB="0" distL="0" distR="0" wp14:anchorId="3D0578B9" wp14:editId="15F51FA9">
            <wp:extent cx="3823335" cy="648734"/>
            <wp:effectExtent l="0" t="0" r="0" b="12065"/>
            <wp:docPr id="2" name="Picture 2" descr="../Dropbox%20(Curated%20Place)/Curated%20Place%20Team%20Folder/New%20CP%20Logos/CP%20Logos/Curated%20Place%20Logo%20Sets/PNG/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20(Curated%20Place)/Curated%20Place%20Team%20Folder/New%20CP%20Logos/CP%20Logos/Curated%20Place%20Logo%20Sets/PNG/CP-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3949" cy="655625"/>
                    </a:xfrm>
                    <a:prstGeom prst="rect">
                      <a:avLst/>
                    </a:prstGeom>
                    <a:noFill/>
                    <a:ln>
                      <a:noFill/>
                    </a:ln>
                  </pic:spPr>
                </pic:pic>
              </a:graphicData>
            </a:graphic>
          </wp:inline>
        </w:drawing>
      </w:r>
      <w:r>
        <w:rPr>
          <w:noProof/>
        </w:rPr>
        <w:t xml:space="preserve">     </w:t>
      </w:r>
      <w:r>
        <w:rPr>
          <w:noProof/>
          <w:lang w:val="en-US"/>
        </w:rPr>
        <w:drawing>
          <wp:inline distT="0" distB="0" distL="0" distR="0" wp14:anchorId="77CC50B0" wp14:editId="744055E9">
            <wp:extent cx="688340" cy="688340"/>
            <wp:effectExtent l="0" t="0" r="0" b="0"/>
            <wp:docPr id="11" name="Picture 11" descr="hull2017_av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ll2017_av_wo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208" cy="693208"/>
                    </a:xfrm>
                    <a:prstGeom prst="rect">
                      <a:avLst/>
                    </a:prstGeom>
                    <a:noFill/>
                    <a:ln>
                      <a:noFill/>
                    </a:ln>
                  </pic:spPr>
                </pic:pic>
              </a:graphicData>
            </a:graphic>
          </wp:inline>
        </w:drawing>
      </w:r>
    </w:p>
    <w:p w14:paraId="55E58965" w14:textId="77777777" w:rsidR="00B64010" w:rsidRDefault="00B64010" w:rsidP="00B64010">
      <w:pPr>
        <w:jc w:val="center"/>
        <w:rPr>
          <w:rFonts w:ascii="Gill Sans Light" w:hAnsi="Gill Sans Light" w:cs="Gill Sans Light"/>
          <w:sz w:val="36"/>
          <w:szCs w:val="36"/>
        </w:rPr>
      </w:pPr>
    </w:p>
    <w:p w14:paraId="61D4C8B9" w14:textId="77777777" w:rsidR="00B64010" w:rsidRDefault="00B64010" w:rsidP="00B64010">
      <w:pPr>
        <w:jc w:val="center"/>
        <w:rPr>
          <w:rFonts w:ascii="Gill Sans Light" w:hAnsi="Gill Sans Light" w:cs="Gill Sans Light"/>
          <w:sz w:val="36"/>
          <w:szCs w:val="36"/>
        </w:rPr>
      </w:pPr>
      <w:r w:rsidRPr="002934CB">
        <w:rPr>
          <w:rFonts w:ascii="Gill Sans Light" w:hAnsi="Gill Sans Light" w:cs="Gill Sans Light"/>
          <w:sz w:val="36"/>
          <w:szCs w:val="36"/>
        </w:rPr>
        <w:t>John Grant’s North Atlantic Flux: Sounds from Smoky Bay</w:t>
      </w:r>
    </w:p>
    <w:p w14:paraId="3B2543AA" w14:textId="77777777" w:rsidR="00B64010" w:rsidRPr="00B241A6" w:rsidRDefault="00B64010" w:rsidP="00B64010">
      <w:pPr>
        <w:jc w:val="center"/>
        <w:rPr>
          <w:rFonts w:ascii="Gill Sans Light" w:hAnsi="Gill Sans Light" w:cs="Gill Sans Light"/>
          <w:sz w:val="36"/>
          <w:szCs w:val="36"/>
        </w:rPr>
      </w:pPr>
      <w:r w:rsidRPr="00B241A6">
        <w:rPr>
          <w:rFonts w:ascii="Gill Sans Light" w:hAnsi="Gill Sans Light" w:cs="Gill Sans Light"/>
          <w:sz w:val="36"/>
          <w:szCs w:val="36"/>
        </w:rPr>
        <w:t>-</w:t>
      </w:r>
      <w:r>
        <w:rPr>
          <w:rFonts w:ascii="Gill Sans Light" w:hAnsi="Gill Sans Light" w:cs="Gill Sans Light"/>
          <w:sz w:val="36"/>
          <w:szCs w:val="36"/>
        </w:rPr>
        <w:t xml:space="preserve"> </w:t>
      </w:r>
      <w:r w:rsidRPr="00B241A6">
        <w:rPr>
          <w:rFonts w:ascii="Gill Sans Light" w:hAnsi="Gill Sans Light" w:cs="Gill Sans Light"/>
          <w:sz w:val="36"/>
          <w:szCs w:val="36"/>
        </w:rPr>
        <w:t>CALL SHEET -</w:t>
      </w:r>
    </w:p>
    <w:p w14:paraId="1FA19E29" w14:textId="77777777" w:rsidR="00B64010" w:rsidRPr="00A9734F" w:rsidRDefault="00B64010" w:rsidP="00B64010">
      <w:pPr>
        <w:rPr>
          <w:rFonts w:cs="Arial"/>
        </w:rPr>
      </w:pPr>
    </w:p>
    <w:tbl>
      <w:tblPr>
        <w:tblW w:w="0" w:type="auto"/>
        <w:tblLayout w:type="fixed"/>
        <w:tblLook w:val="0000" w:firstRow="0" w:lastRow="0" w:firstColumn="0" w:lastColumn="0" w:noHBand="0" w:noVBand="0"/>
      </w:tblPr>
      <w:tblGrid>
        <w:gridCol w:w="3794"/>
        <w:gridCol w:w="270"/>
        <w:gridCol w:w="155"/>
        <w:gridCol w:w="41"/>
        <w:gridCol w:w="74"/>
        <w:gridCol w:w="4279"/>
        <w:gridCol w:w="284"/>
      </w:tblGrid>
      <w:tr w:rsidR="00B64010" w:rsidRPr="00A9734F" w14:paraId="772E41B8" w14:textId="77777777" w:rsidTr="009616D8">
        <w:tc>
          <w:tcPr>
            <w:tcW w:w="4064" w:type="dxa"/>
            <w:gridSpan w:val="2"/>
            <w:tcBorders>
              <w:top w:val="single" w:sz="6" w:space="0" w:color="auto"/>
              <w:left w:val="single" w:sz="6" w:space="0" w:color="auto"/>
              <w:right w:val="nil"/>
            </w:tcBorders>
            <w:shd w:val="clear" w:color="auto" w:fill="B3B3B3"/>
          </w:tcPr>
          <w:p w14:paraId="163D56BA" w14:textId="77777777" w:rsidR="00B64010" w:rsidRPr="00B241A6" w:rsidRDefault="00B64010" w:rsidP="009616D8">
            <w:pPr>
              <w:rPr>
                <w:rFonts w:ascii="Gill Sans Light" w:hAnsi="Gill Sans Light" w:cs="Gill Sans Light"/>
                <w:sz w:val="20"/>
              </w:rPr>
            </w:pPr>
            <w:r w:rsidRPr="00B241A6">
              <w:rPr>
                <w:rFonts w:ascii="Gill Sans Light" w:hAnsi="Gill Sans Light" w:cs="Gill Sans Light"/>
                <w:sz w:val="20"/>
              </w:rPr>
              <w:t>Production Company:</w:t>
            </w:r>
          </w:p>
          <w:p w14:paraId="4A34CA27" w14:textId="77777777" w:rsidR="00B64010" w:rsidRPr="00B241A6" w:rsidRDefault="00B64010" w:rsidP="009616D8">
            <w:pPr>
              <w:rPr>
                <w:rFonts w:ascii="Gill Sans Light" w:hAnsi="Gill Sans Light" w:cs="Gill Sans Light"/>
                <w:sz w:val="20"/>
              </w:rPr>
            </w:pPr>
            <w:r w:rsidRPr="00B241A6">
              <w:rPr>
                <w:rFonts w:ascii="Gill Sans Light" w:hAnsi="Gill Sans Light" w:cs="Gill Sans Light"/>
                <w:sz w:val="20"/>
              </w:rPr>
              <w:t>Client:</w:t>
            </w:r>
          </w:p>
        </w:tc>
        <w:tc>
          <w:tcPr>
            <w:tcW w:w="270" w:type="dxa"/>
            <w:gridSpan w:val="3"/>
            <w:tcBorders>
              <w:top w:val="single" w:sz="6" w:space="0" w:color="auto"/>
              <w:left w:val="nil"/>
              <w:right w:val="nil"/>
            </w:tcBorders>
            <w:shd w:val="clear" w:color="auto" w:fill="B3B3B3"/>
          </w:tcPr>
          <w:p w14:paraId="663C16ED" w14:textId="77777777" w:rsidR="00B64010" w:rsidRPr="00B241A6" w:rsidRDefault="00B64010" w:rsidP="009616D8">
            <w:pPr>
              <w:rPr>
                <w:rFonts w:ascii="Gill Sans Light" w:hAnsi="Gill Sans Light" w:cs="Gill Sans Light"/>
                <w:sz w:val="20"/>
              </w:rPr>
            </w:pPr>
          </w:p>
        </w:tc>
        <w:tc>
          <w:tcPr>
            <w:tcW w:w="4279" w:type="dxa"/>
            <w:tcBorders>
              <w:top w:val="single" w:sz="6" w:space="0" w:color="auto"/>
              <w:left w:val="nil"/>
              <w:right w:val="nil"/>
            </w:tcBorders>
            <w:shd w:val="clear" w:color="auto" w:fill="B3B3B3"/>
          </w:tcPr>
          <w:p w14:paraId="2A487D5B" w14:textId="77777777" w:rsidR="00B64010" w:rsidRPr="00B241A6" w:rsidRDefault="00B64010" w:rsidP="009616D8">
            <w:pPr>
              <w:rPr>
                <w:rFonts w:ascii="Gill Sans Light" w:hAnsi="Gill Sans Light" w:cs="Gill Sans Light"/>
                <w:sz w:val="20"/>
              </w:rPr>
            </w:pPr>
            <w:r w:rsidRPr="00B241A6">
              <w:rPr>
                <w:rFonts w:ascii="Gill Sans Light" w:hAnsi="Gill Sans Light" w:cs="Gill Sans Light"/>
                <w:sz w:val="20"/>
              </w:rPr>
              <w:t>Curated Place.</w:t>
            </w:r>
          </w:p>
          <w:p w14:paraId="39FDDE2E" w14:textId="77777777" w:rsidR="00B64010" w:rsidRPr="00B241A6" w:rsidRDefault="00B64010" w:rsidP="009616D8">
            <w:pPr>
              <w:rPr>
                <w:rFonts w:ascii="Gill Sans Light" w:hAnsi="Gill Sans Light" w:cs="Gill Sans Light"/>
                <w:sz w:val="20"/>
              </w:rPr>
            </w:pPr>
            <w:r>
              <w:rPr>
                <w:rFonts w:ascii="Gill Sans Light" w:hAnsi="Gill Sans Light" w:cs="Gill Sans Light"/>
                <w:sz w:val="20"/>
              </w:rPr>
              <w:t>Hull 2017- UK City of Culture</w:t>
            </w:r>
          </w:p>
        </w:tc>
        <w:tc>
          <w:tcPr>
            <w:tcW w:w="284" w:type="dxa"/>
            <w:tcBorders>
              <w:top w:val="single" w:sz="6" w:space="0" w:color="auto"/>
              <w:left w:val="nil"/>
              <w:right w:val="single" w:sz="6" w:space="0" w:color="auto"/>
            </w:tcBorders>
            <w:shd w:val="clear" w:color="auto" w:fill="B3B3B3"/>
          </w:tcPr>
          <w:p w14:paraId="5B41678C" w14:textId="77777777" w:rsidR="00B64010" w:rsidRPr="00A9734F" w:rsidRDefault="00B64010" w:rsidP="009616D8">
            <w:pPr>
              <w:rPr>
                <w:rFonts w:cs="Arial"/>
                <w:sz w:val="20"/>
              </w:rPr>
            </w:pPr>
          </w:p>
        </w:tc>
      </w:tr>
      <w:tr w:rsidR="00B64010" w:rsidRPr="00A9734F" w14:paraId="46FBD8B2" w14:textId="77777777" w:rsidTr="009616D8">
        <w:tc>
          <w:tcPr>
            <w:tcW w:w="4064" w:type="dxa"/>
            <w:gridSpan w:val="2"/>
            <w:tcBorders>
              <w:top w:val="nil"/>
              <w:left w:val="single" w:sz="6" w:space="0" w:color="auto"/>
              <w:bottom w:val="single" w:sz="6" w:space="0" w:color="auto"/>
              <w:right w:val="nil"/>
            </w:tcBorders>
            <w:shd w:val="clear" w:color="auto" w:fill="B3B3B3"/>
          </w:tcPr>
          <w:p w14:paraId="449C2435" w14:textId="77777777" w:rsidR="00B64010" w:rsidRPr="00B241A6" w:rsidRDefault="00B64010" w:rsidP="009616D8">
            <w:pPr>
              <w:rPr>
                <w:rFonts w:ascii="Gill Sans Light" w:hAnsi="Gill Sans Light" w:cs="Gill Sans Light"/>
                <w:sz w:val="20"/>
              </w:rPr>
            </w:pPr>
            <w:r w:rsidRPr="00B241A6">
              <w:rPr>
                <w:rFonts w:ascii="Gill Sans Light" w:hAnsi="Gill Sans Light" w:cs="Gill Sans Light"/>
                <w:sz w:val="20"/>
              </w:rPr>
              <w:t xml:space="preserve">Project: </w:t>
            </w:r>
          </w:p>
          <w:p w14:paraId="3525E28A" w14:textId="77777777" w:rsidR="00B64010" w:rsidRPr="00B241A6" w:rsidRDefault="00B64010" w:rsidP="009616D8">
            <w:pPr>
              <w:rPr>
                <w:rFonts w:ascii="Gill Sans Light" w:hAnsi="Gill Sans Light" w:cs="Gill Sans Light"/>
                <w:sz w:val="20"/>
              </w:rPr>
            </w:pPr>
            <w:r w:rsidRPr="00B241A6">
              <w:rPr>
                <w:rFonts w:ascii="Gill Sans Light" w:hAnsi="Gill Sans Light" w:cs="Gill Sans Light"/>
                <w:sz w:val="20"/>
              </w:rPr>
              <w:t>Dates:</w:t>
            </w:r>
          </w:p>
        </w:tc>
        <w:tc>
          <w:tcPr>
            <w:tcW w:w="270" w:type="dxa"/>
            <w:gridSpan w:val="3"/>
            <w:tcBorders>
              <w:top w:val="nil"/>
              <w:left w:val="nil"/>
              <w:bottom w:val="single" w:sz="6" w:space="0" w:color="auto"/>
              <w:right w:val="nil"/>
            </w:tcBorders>
            <w:shd w:val="clear" w:color="auto" w:fill="B3B3B3"/>
          </w:tcPr>
          <w:p w14:paraId="0970A772" w14:textId="77777777" w:rsidR="00B64010" w:rsidRPr="00B241A6" w:rsidRDefault="00B64010" w:rsidP="009616D8">
            <w:pPr>
              <w:rPr>
                <w:rFonts w:ascii="Gill Sans Light" w:hAnsi="Gill Sans Light" w:cs="Gill Sans Light"/>
                <w:sz w:val="20"/>
              </w:rPr>
            </w:pPr>
          </w:p>
        </w:tc>
        <w:tc>
          <w:tcPr>
            <w:tcW w:w="4279" w:type="dxa"/>
            <w:tcBorders>
              <w:top w:val="nil"/>
              <w:left w:val="nil"/>
              <w:bottom w:val="single" w:sz="6" w:space="0" w:color="auto"/>
              <w:right w:val="nil"/>
            </w:tcBorders>
            <w:shd w:val="clear" w:color="auto" w:fill="B3B3B3"/>
          </w:tcPr>
          <w:p w14:paraId="41D475B0" w14:textId="77777777" w:rsidR="00B64010" w:rsidRPr="00B241A6" w:rsidRDefault="00B64010" w:rsidP="009616D8">
            <w:pPr>
              <w:rPr>
                <w:rFonts w:ascii="Gill Sans Light" w:hAnsi="Gill Sans Light" w:cs="Gill Sans Light"/>
                <w:sz w:val="20"/>
              </w:rPr>
            </w:pPr>
            <w:r>
              <w:rPr>
                <w:rFonts w:ascii="Gill Sans Light" w:hAnsi="Gill Sans Light" w:cs="Gill Sans Light"/>
                <w:sz w:val="20"/>
              </w:rPr>
              <w:t>John Grant’s North Atlantic Flux</w:t>
            </w:r>
          </w:p>
          <w:p w14:paraId="0EB3C066" w14:textId="77777777" w:rsidR="00B64010" w:rsidRPr="00B241A6" w:rsidRDefault="00B64010" w:rsidP="009616D8">
            <w:pPr>
              <w:rPr>
                <w:rFonts w:ascii="Gill Sans Light" w:hAnsi="Gill Sans Light" w:cs="Gill Sans Light"/>
                <w:sz w:val="20"/>
              </w:rPr>
            </w:pPr>
            <w:r>
              <w:rPr>
                <w:rFonts w:ascii="Gill Sans Light" w:hAnsi="Gill Sans Light" w:cs="Gill Sans Light"/>
                <w:sz w:val="20"/>
              </w:rPr>
              <w:t>Live Event: 28/04/17 – 01/05</w:t>
            </w:r>
            <w:r w:rsidRPr="00B241A6">
              <w:rPr>
                <w:rFonts w:ascii="Gill Sans Light" w:hAnsi="Gill Sans Light" w:cs="Gill Sans Light"/>
                <w:sz w:val="20"/>
              </w:rPr>
              <w:t>/17.</w:t>
            </w:r>
          </w:p>
        </w:tc>
        <w:tc>
          <w:tcPr>
            <w:tcW w:w="284" w:type="dxa"/>
            <w:tcBorders>
              <w:top w:val="nil"/>
              <w:left w:val="nil"/>
              <w:bottom w:val="single" w:sz="6" w:space="0" w:color="auto"/>
              <w:right w:val="single" w:sz="6" w:space="0" w:color="auto"/>
            </w:tcBorders>
            <w:shd w:val="clear" w:color="auto" w:fill="B3B3B3"/>
          </w:tcPr>
          <w:p w14:paraId="20E8CC45" w14:textId="77777777" w:rsidR="00B64010" w:rsidRPr="00A9734F" w:rsidRDefault="00B64010" w:rsidP="009616D8">
            <w:pPr>
              <w:rPr>
                <w:rFonts w:cs="Arial"/>
                <w:sz w:val="20"/>
              </w:rPr>
            </w:pPr>
          </w:p>
          <w:p w14:paraId="1DF123EC" w14:textId="77777777" w:rsidR="00B64010" w:rsidRPr="00A9734F" w:rsidRDefault="00B64010" w:rsidP="009616D8">
            <w:pPr>
              <w:rPr>
                <w:rFonts w:cs="Arial"/>
                <w:sz w:val="20"/>
              </w:rPr>
            </w:pPr>
          </w:p>
        </w:tc>
      </w:tr>
      <w:tr w:rsidR="00B64010" w:rsidRPr="00A9734F" w14:paraId="71915273" w14:textId="77777777" w:rsidTr="009616D8">
        <w:trPr>
          <w:trHeight w:val="3684"/>
        </w:trPr>
        <w:tc>
          <w:tcPr>
            <w:tcW w:w="4064" w:type="dxa"/>
            <w:gridSpan w:val="2"/>
            <w:tcBorders>
              <w:top w:val="single" w:sz="6" w:space="0" w:color="auto"/>
              <w:left w:val="single" w:sz="6" w:space="0" w:color="auto"/>
              <w:bottom w:val="single" w:sz="4" w:space="0" w:color="auto"/>
              <w:right w:val="nil"/>
            </w:tcBorders>
          </w:tcPr>
          <w:p w14:paraId="46B4F4D6" w14:textId="77777777" w:rsidR="00B64010" w:rsidRDefault="00B64010" w:rsidP="009616D8">
            <w:pPr>
              <w:rPr>
                <w:rFonts w:ascii="Gill Sans Light" w:hAnsi="Gill Sans Light" w:cs="Gill Sans Light"/>
                <w:sz w:val="20"/>
              </w:rPr>
            </w:pPr>
          </w:p>
          <w:p w14:paraId="27219D38"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Curated Place –</w:t>
            </w:r>
          </w:p>
          <w:p w14:paraId="4F99414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456991F6"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01F66">
              <w:rPr>
                <w:rFonts w:ascii="Gill Sans Light" w:hAnsi="Gill Sans Light" w:cs="Gill Sans Light"/>
                <w:sz w:val="20"/>
                <w:u w:val="single"/>
              </w:rPr>
              <w:t xml:space="preserve">Director: </w:t>
            </w:r>
          </w:p>
          <w:p w14:paraId="7E117669"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Andy Brydon (AB)</w:t>
            </w:r>
          </w:p>
          <w:p w14:paraId="7EF8977F" w14:textId="77777777" w:rsidR="00B64010" w:rsidRPr="003143B4"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14" w:history="1">
              <w:r w:rsidR="00B64010" w:rsidRPr="003143B4">
                <w:rPr>
                  <w:rStyle w:val="Hyperlink"/>
                  <w:rFonts w:ascii="Gill Sans Light" w:hAnsi="Gill Sans Light" w:cs="Gill Sans Light"/>
                  <w:sz w:val="20"/>
                </w:rPr>
                <w:t>andy@curatedplace.com</w:t>
              </w:r>
            </w:hyperlink>
          </w:p>
          <w:p w14:paraId="21D8DEFF"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+44 7774 115647</w:t>
            </w:r>
          </w:p>
          <w:p w14:paraId="17EF99DB"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5DEE2965"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01F66">
              <w:rPr>
                <w:rFonts w:ascii="Gill Sans Light" w:hAnsi="Gill Sans Light" w:cs="Gill Sans Light"/>
                <w:sz w:val="20"/>
                <w:u w:val="single"/>
              </w:rPr>
              <w:t>Lead Production Manager:</w:t>
            </w:r>
          </w:p>
          <w:p w14:paraId="14B6E26F"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Chris Carney (CC)</w:t>
            </w:r>
          </w:p>
          <w:p w14:paraId="47196E87" w14:textId="77777777" w:rsidR="00B64010" w:rsidRPr="003143B4"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15" w:history="1">
              <w:r w:rsidR="00B64010" w:rsidRPr="003143B4">
                <w:rPr>
                  <w:rStyle w:val="Hyperlink"/>
                  <w:rFonts w:ascii="Gill Sans Light" w:hAnsi="Gill Sans Light" w:cs="Gill Sans Light"/>
                  <w:sz w:val="20"/>
                </w:rPr>
                <w:t>chris@curatedplace.com</w:t>
              </w:r>
            </w:hyperlink>
          </w:p>
          <w:p w14:paraId="35B1FF58"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sz w:val="18"/>
                <w:szCs w:val="18"/>
              </w:rPr>
            </w:pPr>
            <w:r w:rsidRPr="003143B4">
              <w:rPr>
                <w:rFonts w:ascii="Gill Sans Light" w:hAnsi="Gill Sans Light" w:cs="Gill Sans Light"/>
                <w:sz w:val="20"/>
              </w:rPr>
              <w:t xml:space="preserve">+44 </w:t>
            </w:r>
            <w:r w:rsidRPr="003143B4">
              <w:rPr>
                <w:rFonts w:ascii="Gill Sans Light" w:hAnsi="Gill Sans Light" w:cs="Gill Sans Light"/>
                <w:color w:val="000000"/>
                <w:sz w:val="18"/>
                <w:szCs w:val="18"/>
              </w:rPr>
              <w:t>7743 432129</w:t>
            </w:r>
          </w:p>
          <w:p w14:paraId="089DA5B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sz w:val="18"/>
                <w:szCs w:val="18"/>
              </w:rPr>
            </w:pPr>
          </w:p>
          <w:p w14:paraId="22EA3F29" w14:textId="77777777" w:rsidR="00B64010" w:rsidRPr="00862AD8"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sz w:val="20"/>
                <w:szCs w:val="20"/>
                <w:u w:val="single"/>
              </w:rPr>
            </w:pPr>
            <w:r w:rsidRPr="00862AD8">
              <w:rPr>
                <w:rFonts w:ascii="Gill Sans Light" w:hAnsi="Gill Sans Light" w:cs="Gill Sans Light"/>
                <w:color w:val="000000"/>
                <w:sz w:val="20"/>
                <w:szCs w:val="20"/>
                <w:u w:val="single"/>
              </w:rPr>
              <w:t>Accommodation &amp; Transport Manager:</w:t>
            </w:r>
          </w:p>
          <w:p w14:paraId="0F85C2C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szCs w:val="20"/>
              </w:rPr>
            </w:pPr>
            <w:r w:rsidRPr="004E616F">
              <w:rPr>
                <w:rFonts w:ascii="Gill Sans Light" w:hAnsi="Gill Sans Light" w:cs="Gill Sans Light"/>
                <w:sz w:val="20"/>
                <w:szCs w:val="20"/>
              </w:rPr>
              <w:t xml:space="preserve">Agusta Thorarinsdottir </w:t>
            </w:r>
            <w:r>
              <w:rPr>
                <w:rFonts w:ascii="Gill Sans Light" w:hAnsi="Gill Sans Light" w:cs="Gill Sans Light"/>
                <w:sz w:val="20"/>
                <w:szCs w:val="20"/>
              </w:rPr>
              <w:t>(AT)</w:t>
            </w:r>
          </w:p>
          <w:p w14:paraId="198E9062"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szCs w:val="20"/>
              </w:rPr>
            </w:pPr>
            <w:hyperlink r:id="rId16" w:history="1">
              <w:r w:rsidR="00B64010" w:rsidRPr="00893E6C">
                <w:rPr>
                  <w:rStyle w:val="Hyperlink"/>
                  <w:rFonts w:ascii="Gill Sans Light" w:hAnsi="Gill Sans Light" w:cs="Gill Sans Light"/>
                  <w:sz w:val="20"/>
                  <w:szCs w:val="20"/>
                </w:rPr>
                <w:t>agusta@curatedplace.com</w:t>
              </w:r>
            </w:hyperlink>
          </w:p>
          <w:p w14:paraId="0D45C0A5"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szCs w:val="20"/>
              </w:rPr>
            </w:pPr>
            <w:r>
              <w:rPr>
                <w:rFonts w:ascii="Gill Sans Light" w:hAnsi="Gill Sans Light" w:cs="Gill Sans Light"/>
                <w:sz w:val="20"/>
                <w:szCs w:val="20"/>
              </w:rPr>
              <w:t>+44 7737 790271</w:t>
            </w:r>
          </w:p>
          <w:p w14:paraId="47FC2088"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2E78C9CA"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lang w:val="en-US"/>
              </w:rPr>
            </w:pPr>
            <w:r w:rsidRPr="00B01F66">
              <w:rPr>
                <w:rFonts w:ascii="Gill Sans Light" w:hAnsi="Gill Sans Light" w:cs="Gill Sans Light"/>
                <w:sz w:val="20"/>
                <w:u w:val="single"/>
                <w:lang w:val="en-US"/>
              </w:rPr>
              <w:t>Production Manager:</w:t>
            </w:r>
          </w:p>
          <w:p w14:paraId="6AE20FB0"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sidRPr="003143B4">
              <w:rPr>
                <w:rFonts w:ascii="Gill Sans Light" w:hAnsi="Gill Sans Light" w:cs="Gill Sans Light"/>
                <w:sz w:val="20"/>
                <w:lang w:val="en-US"/>
              </w:rPr>
              <w:t>Stephen C. Nuttall (SCN)</w:t>
            </w:r>
          </w:p>
          <w:p w14:paraId="7D80D3D0" w14:textId="77777777" w:rsidR="00B64010" w:rsidRPr="003143B4"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17" w:history="1">
              <w:r w:rsidR="00B64010" w:rsidRPr="003143B4">
                <w:rPr>
                  <w:rStyle w:val="Hyperlink"/>
                  <w:rFonts w:ascii="Gill Sans Light" w:hAnsi="Gill Sans Light" w:cs="Gill Sans Light"/>
                  <w:sz w:val="20"/>
                </w:rPr>
                <w:t>stephen@curatedplace.com</w:t>
              </w:r>
            </w:hyperlink>
          </w:p>
          <w:p w14:paraId="524ABC96"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+44 7966 662978</w:t>
            </w:r>
          </w:p>
          <w:p w14:paraId="1831A13C"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43032D00"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01F66">
              <w:rPr>
                <w:rFonts w:ascii="Gill Sans Light" w:hAnsi="Gill Sans Light" w:cs="Gill Sans Light"/>
                <w:sz w:val="20"/>
                <w:u w:val="single"/>
              </w:rPr>
              <w:t>Production Manager:</w:t>
            </w:r>
          </w:p>
          <w:p w14:paraId="6BE2274C"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Susan Wareham (SW)</w:t>
            </w:r>
          </w:p>
          <w:p w14:paraId="5E0A87B1" w14:textId="77777777" w:rsidR="00B64010" w:rsidRPr="003143B4"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18" w:history="1">
              <w:r w:rsidR="00B64010" w:rsidRPr="003143B4">
                <w:rPr>
                  <w:rStyle w:val="Hyperlink"/>
                  <w:rFonts w:ascii="Gill Sans Light" w:hAnsi="Gill Sans Light" w:cs="Gill Sans Light"/>
                  <w:sz w:val="20"/>
                </w:rPr>
                <w:t>susan@curatedplace.com</w:t>
              </w:r>
            </w:hyperlink>
          </w:p>
          <w:p w14:paraId="55047F85"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sidRPr="003143B4">
              <w:rPr>
                <w:rFonts w:ascii="Gill Sans Light" w:hAnsi="Gill Sans Light" w:cs="Gill Sans Light"/>
                <w:sz w:val="20"/>
              </w:rPr>
              <w:t>+44 7814</w:t>
            </w:r>
            <w:r>
              <w:rPr>
                <w:rFonts w:ascii="Gill Sans Light" w:hAnsi="Gill Sans Light" w:cs="Gill Sans Light"/>
                <w:sz w:val="20"/>
              </w:rPr>
              <w:t xml:space="preserve"> </w:t>
            </w:r>
            <w:r w:rsidRPr="003143B4">
              <w:rPr>
                <w:rFonts w:ascii="Gill Sans Light" w:hAnsi="Gill Sans Light" w:cs="Gill Sans Light"/>
                <w:sz w:val="20"/>
              </w:rPr>
              <w:t>883524</w:t>
            </w:r>
          </w:p>
          <w:p w14:paraId="289CF293"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2812C267"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01F66">
              <w:rPr>
                <w:rFonts w:ascii="Gill Sans Light" w:hAnsi="Gill Sans Light" w:cs="Gill Sans Light"/>
                <w:sz w:val="20"/>
                <w:u w:val="single"/>
              </w:rPr>
              <w:t>Production Team:</w:t>
            </w:r>
          </w:p>
          <w:p w14:paraId="72B8AA74"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roofErr w:type="spellStart"/>
            <w:r w:rsidRPr="003143B4">
              <w:rPr>
                <w:rFonts w:ascii="Gill Sans Light" w:hAnsi="Gill Sans Light" w:cs="Gill Sans Light"/>
                <w:sz w:val="20"/>
              </w:rPr>
              <w:t>Lianray</w:t>
            </w:r>
            <w:proofErr w:type="spellEnd"/>
            <w:r w:rsidRPr="003143B4">
              <w:rPr>
                <w:rFonts w:ascii="Gill Sans Light" w:hAnsi="Gill Sans Light" w:cs="Gill Sans Light"/>
                <w:sz w:val="20"/>
              </w:rPr>
              <w:t xml:space="preserve"> </w:t>
            </w:r>
            <w:proofErr w:type="spellStart"/>
            <w:r w:rsidRPr="003143B4">
              <w:rPr>
                <w:rFonts w:ascii="Gill Sans Light" w:hAnsi="Gill Sans Light" w:cs="Gill Sans Light"/>
                <w:sz w:val="20"/>
              </w:rPr>
              <w:t>Pienaar</w:t>
            </w:r>
            <w:proofErr w:type="spellEnd"/>
            <w:r w:rsidRPr="003143B4">
              <w:rPr>
                <w:rFonts w:ascii="Gill Sans Light" w:hAnsi="Gill Sans Light" w:cs="Gill Sans Light"/>
                <w:sz w:val="20"/>
              </w:rPr>
              <w:t xml:space="preserve"> (LP)</w:t>
            </w:r>
          </w:p>
          <w:p w14:paraId="31701775" w14:textId="77777777" w:rsidR="00B64010" w:rsidRPr="003143B4" w:rsidRDefault="00F642E4" w:rsidP="009616D8">
            <w:pPr>
              <w:widowControl w:val="0"/>
              <w:pBdr>
                <w:top w:val="single" w:sz="4" w:space="1" w:color="auto"/>
                <w:left w:val="single" w:sz="4" w:space="4" w:color="auto"/>
                <w:bottom w:val="single" w:sz="4" w:space="1" w:color="auto"/>
                <w:right w:val="single" w:sz="4" w:space="4" w:color="auto"/>
              </w:pBdr>
              <w:rPr>
                <w:rFonts w:ascii="Gill Sans Light" w:hAnsi="Gill Sans Light" w:cs="Gill Sans Light"/>
                <w:color w:val="16191F"/>
                <w:sz w:val="20"/>
                <w:szCs w:val="20"/>
                <w:lang w:val="en-US"/>
              </w:rPr>
            </w:pPr>
            <w:hyperlink r:id="rId19" w:history="1">
              <w:r w:rsidR="00B64010" w:rsidRPr="003143B4">
                <w:rPr>
                  <w:rStyle w:val="Hyperlink"/>
                  <w:rFonts w:ascii="Gill Sans Light" w:hAnsi="Gill Sans Light" w:cs="Gill Sans Light"/>
                  <w:sz w:val="20"/>
                  <w:szCs w:val="20"/>
                  <w:lang w:val="en-US"/>
                </w:rPr>
                <w:t>lianray.pienaar@gmail.com</w:t>
              </w:r>
            </w:hyperlink>
          </w:p>
          <w:p w14:paraId="3440ABF6"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16191F"/>
                <w:sz w:val="20"/>
                <w:szCs w:val="20"/>
                <w:lang w:val="en-US"/>
              </w:rPr>
            </w:pPr>
            <w:r w:rsidRPr="003143B4">
              <w:rPr>
                <w:rFonts w:ascii="Gill Sans Light" w:hAnsi="Gill Sans Light" w:cs="Gill Sans Light"/>
                <w:color w:val="16191F"/>
                <w:sz w:val="20"/>
                <w:szCs w:val="20"/>
                <w:lang w:val="en-US"/>
              </w:rPr>
              <w:t>+44 7576 400001</w:t>
            </w:r>
          </w:p>
          <w:p w14:paraId="3011C8A5"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16191F"/>
                <w:sz w:val="20"/>
                <w:szCs w:val="20"/>
                <w:lang w:val="en-US"/>
              </w:rPr>
            </w:pPr>
          </w:p>
          <w:p w14:paraId="354B3856"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16191F"/>
                <w:sz w:val="20"/>
                <w:szCs w:val="20"/>
                <w:u w:val="single"/>
                <w:lang w:val="en-US"/>
              </w:rPr>
            </w:pPr>
            <w:r w:rsidRPr="00B01F66">
              <w:rPr>
                <w:rFonts w:ascii="Gill Sans Light" w:hAnsi="Gill Sans Light" w:cs="Gill Sans Light"/>
                <w:color w:val="16191F"/>
                <w:sz w:val="20"/>
                <w:szCs w:val="20"/>
                <w:u w:val="single"/>
                <w:lang w:val="en-US"/>
              </w:rPr>
              <w:t>Production Team:</w:t>
            </w:r>
          </w:p>
          <w:p w14:paraId="21BCFF47"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16191F"/>
                <w:sz w:val="20"/>
                <w:szCs w:val="20"/>
                <w:lang w:val="en-US"/>
              </w:rPr>
            </w:pPr>
            <w:r>
              <w:rPr>
                <w:rFonts w:ascii="Gill Sans Light" w:hAnsi="Gill Sans Light" w:cs="Gill Sans Light"/>
                <w:color w:val="16191F"/>
                <w:sz w:val="20"/>
                <w:szCs w:val="20"/>
                <w:lang w:val="en-US"/>
              </w:rPr>
              <w:t xml:space="preserve">Hannah </w:t>
            </w:r>
            <w:proofErr w:type="spellStart"/>
            <w:r>
              <w:rPr>
                <w:rFonts w:ascii="Gill Sans Light" w:hAnsi="Gill Sans Light" w:cs="Gill Sans Light"/>
                <w:color w:val="16191F"/>
                <w:sz w:val="20"/>
                <w:szCs w:val="20"/>
                <w:lang w:val="en-US"/>
              </w:rPr>
              <w:t>Arye</w:t>
            </w:r>
            <w:proofErr w:type="spellEnd"/>
            <w:r>
              <w:rPr>
                <w:rFonts w:ascii="Gill Sans Light" w:hAnsi="Gill Sans Light" w:cs="Gill Sans Light"/>
                <w:color w:val="16191F"/>
                <w:sz w:val="20"/>
                <w:szCs w:val="20"/>
                <w:lang w:val="en-US"/>
              </w:rPr>
              <w:t xml:space="preserve"> (HA)</w:t>
            </w:r>
          </w:p>
          <w:p w14:paraId="6A9A1DEF"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0" w:history="1">
              <w:r w:rsidR="00B64010" w:rsidRPr="00893E6C">
                <w:rPr>
                  <w:rStyle w:val="Hyperlink"/>
                  <w:rFonts w:ascii="Gill Sans Light" w:hAnsi="Gill Sans Light" w:cs="Gill Sans Light"/>
                  <w:sz w:val="20"/>
                </w:rPr>
                <w:t>hannah@curatedplace.com</w:t>
              </w:r>
            </w:hyperlink>
          </w:p>
          <w:p w14:paraId="357B3D2E"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+44 7981 687280</w:t>
            </w:r>
          </w:p>
          <w:p w14:paraId="53E6E20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5B792777" w14:textId="77777777" w:rsidR="00B64010" w:rsidRPr="004E616F"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4E616F">
              <w:rPr>
                <w:rFonts w:ascii="Gill Sans Light" w:hAnsi="Gill Sans Light" w:cs="Gill Sans Light"/>
                <w:sz w:val="20"/>
                <w:u w:val="single"/>
              </w:rPr>
              <w:t>Production Team:</w:t>
            </w:r>
          </w:p>
          <w:p w14:paraId="51EBD7AC"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Emilia Eriksson (EE)</w:t>
            </w:r>
          </w:p>
          <w:p w14:paraId="5FBDBA59"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1" w:history="1">
              <w:r w:rsidR="00B64010" w:rsidRPr="00893E6C">
                <w:rPr>
                  <w:rStyle w:val="Hyperlink"/>
                  <w:rFonts w:ascii="Gill Sans Light" w:hAnsi="Gill Sans Light" w:cs="Gill Sans Light"/>
                  <w:sz w:val="20"/>
                </w:rPr>
                <w:t>emskthreshold@gmail.com</w:t>
              </w:r>
            </w:hyperlink>
          </w:p>
          <w:p w14:paraId="0CA2D282"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lastRenderedPageBreak/>
              <w:t xml:space="preserve">+44 7807 107411 </w:t>
            </w:r>
          </w:p>
          <w:p w14:paraId="5D728776" w14:textId="77777777" w:rsidR="00B64010" w:rsidRDefault="00B64010" w:rsidP="009616D8">
            <w:pPr>
              <w:rPr>
                <w:rFonts w:ascii="Gill Sans Light" w:hAnsi="Gill Sans Light" w:cs="Gill Sans Light"/>
                <w:sz w:val="20"/>
              </w:rPr>
            </w:pPr>
          </w:p>
          <w:p w14:paraId="0DC3A997"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Hull 2017: UK City of Culture –</w:t>
            </w:r>
          </w:p>
          <w:p w14:paraId="264DB2A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0DCBEF10" w14:textId="77777777" w:rsidR="00B64010" w:rsidRPr="00BF6FA3"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F6FA3">
              <w:rPr>
                <w:rFonts w:ascii="Gill Sans Light" w:hAnsi="Gill Sans Light" w:cs="Gill Sans Light"/>
                <w:sz w:val="20"/>
                <w:u w:val="single"/>
              </w:rPr>
              <w:t>Production Manager</w:t>
            </w:r>
          </w:p>
          <w:p w14:paraId="639F0157"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Aidan Lesser (AL)</w:t>
            </w:r>
          </w:p>
          <w:p w14:paraId="66036036"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2" w:history="1">
              <w:r w:rsidR="00B64010" w:rsidRPr="0054374B">
                <w:rPr>
                  <w:rStyle w:val="Hyperlink"/>
                  <w:rFonts w:ascii="Gill Sans Light" w:hAnsi="Gill Sans Light" w:cs="Gill Sans Light"/>
                  <w:sz w:val="20"/>
                </w:rPr>
                <w:t>aidan.lesser@hull2017.co.uk</w:t>
              </w:r>
            </w:hyperlink>
          </w:p>
          <w:p w14:paraId="2A8EF04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+44 7828 926751</w:t>
            </w:r>
          </w:p>
          <w:p w14:paraId="48A3B20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4AF163CD" w14:textId="77777777" w:rsidR="00B64010" w:rsidRPr="00BF6FA3"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BF6FA3">
              <w:rPr>
                <w:rFonts w:ascii="Gill Sans Light" w:hAnsi="Gill Sans Light" w:cs="Gill Sans Light"/>
                <w:sz w:val="20"/>
                <w:u w:val="single"/>
              </w:rPr>
              <w:t>Producer</w:t>
            </w:r>
          </w:p>
          <w:p w14:paraId="298E7E39"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Liam Rich (LR)</w:t>
            </w:r>
          </w:p>
          <w:p w14:paraId="5A8D26E0"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3" w:history="1">
              <w:r w:rsidR="00B64010" w:rsidRPr="0054374B">
                <w:rPr>
                  <w:rStyle w:val="Hyperlink"/>
                  <w:rFonts w:ascii="Gill Sans Light" w:hAnsi="Gill Sans Light" w:cs="Gill Sans Light"/>
                  <w:sz w:val="20"/>
                </w:rPr>
                <w:t>liam.rich@hull2017.co.uk</w:t>
              </w:r>
            </w:hyperlink>
          </w:p>
          <w:p w14:paraId="741934DE"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+44 7957 193195</w:t>
            </w:r>
          </w:p>
          <w:p w14:paraId="060E0C28"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63F51666" w14:textId="77777777" w:rsidR="00B64010" w:rsidRPr="00F9562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F95624">
              <w:rPr>
                <w:rFonts w:ascii="Gill Sans Light" w:hAnsi="Gill Sans Light" w:cs="Gill Sans Light"/>
                <w:sz w:val="20"/>
                <w:u w:val="single"/>
              </w:rPr>
              <w:t>Executive Producer</w:t>
            </w:r>
          </w:p>
          <w:p w14:paraId="4C6925E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Sam Hunt (SH)</w:t>
            </w:r>
          </w:p>
          <w:p w14:paraId="78E05A32"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4" w:history="1">
              <w:r w:rsidR="00B64010" w:rsidRPr="0054374B">
                <w:rPr>
                  <w:rStyle w:val="Hyperlink"/>
                  <w:rFonts w:ascii="Gill Sans Light" w:hAnsi="Gill Sans Light" w:cs="Gill Sans Light"/>
                  <w:sz w:val="20"/>
                </w:rPr>
                <w:t>sam.hunt@hull2017.co.uk</w:t>
              </w:r>
            </w:hyperlink>
          </w:p>
          <w:p w14:paraId="51F12859"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+44 7713 094461</w:t>
            </w:r>
          </w:p>
          <w:p w14:paraId="2BA5C5A9"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119CAA61" w14:textId="77777777" w:rsidR="00B64010" w:rsidRPr="00F9562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F95624">
              <w:rPr>
                <w:rFonts w:ascii="Gill Sans Light" w:hAnsi="Gill Sans Light" w:cs="Gill Sans Light"/>
                <w:sz w:val="20"/>
                <w:u w:val="single"/>
              </w:rPr>
              <w:t>Accommodation Agent</w:t>
            </w:r>
          </w:p>
          <w:p w14:paraId="424117BE"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Liz Neal (LN)</w:t>
            </w:r>
          </w:p>
          <w:p w14:paraId="563898F5"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5" w:history="1">
              <w:r w:rsidR="00B64010" w:rsidRPr="0054374B">
                <w:rPr>
                  <w:rStyle w:val="Hyperlink"/>
                  <w:rFonts w:ascii="Gill Sans Light" w:hAnsi="Gill Sans Light" w:cs="Gill Sans Light"/>
                  <w:sz w:val="20"/>
                </w:rPr>
                <w:t>liz.neal@vhey.co.uk</w:t>
              </w:r>
            </w:hyperlink>
          </w:p>
          <w:p w14:paraId="5450CD0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01482 391535</w:t>
            </w:r>
          </w:p>
          <w:p w14:paraId="3AD6D0E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5E18E058" w14:textId="77777777" w:rsidR="00B64010" w:rsidRDefault="00B64010" w:rsidP="009616D8">
            <w:pPr>
              <w:rPr>
                <w:rFonts w:ascii="Gill Sans Light" w:hAnsi="Gill Sans Light" w:cs="Gill Sans Light"/>
                <w:sz w:val="20"/>
              </w:rPr>
            </w:pPr>
            <w:r>
              <w:rPr>
                <w:rFonts w:ascii="Gill Sans Light" w:hAnsi="Gill Sans Light" w:cs="Gill Sans Light"/>
                <w:sz w:val="20"/>
              </w:rPr>
              <w:t xml:space="preserve"> </w:t>
            </w:r>
          </w:p>
          <w:p w14:paraId="7B63732C" w14:textId="77777777" w:rsidR="00B64010" w:rsidRPr="00470F29"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470F29">
              <w:rPr>
                <w:rFonts w:ascii="Gill Sans Light" w:hAnsi="Gill Sans Light" w:cs="Gill Sans Light"/>
                <w:sz w:val="20"/>
                <w:u w:val="single"/>
              </w:rPr>
              <w:t>HPSS Ltd</w:t>
            </w:r>
          </w:p>
          <w:p w14:paraId="31464BB5"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Unit 3 Quayside Business Park</w:t>
            </w:r>
          </w:p>
          <w:p w14:paraId="70D327CE"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West 1</w:t>
            </w:r>
          </w:p>
          <w:p w14:paraId="6FAB0DD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West Dock Street</w:t>
            </w:r>
          </w:p>
          <w:p w14:paraId="103F8CDD"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Hull, HU3 4HH</w:t>
            </w:r>
          </w:p>
          <w:p w14:paraId="710BA8F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675DEBC9" w14:textId="77777777" w:rsidR="00B64010" w:rsidRPr="005D3CEE"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5D3CEE">
              <w:rPr>
                <w:rFonts w:ascii="Gill Sans Light" w:hAnsi="Gill Sans Light" w:cs="Gill Sans Light"/>
                <w:sz w:val="20"/>
                <w:u w:val="single"/>
              </w:rPr>
              <w:t>Main Contact</w:t>
            </w:r>
          </w:p>
          <w:p w14:paraId="192B792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Iain Firth (IF)</w:t>
            </w:r>
          </w:p>
          <w:p w14:paraId="33D2AB2D"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26" w:history="1">
              <w:r w:rsidR="00B64010" w:rsidRPr="0054374B">
                <w:rPr>
                  <w:rStyle w:val="Hyperlink"/>
                  <w:rFonts w:ascii="Gill Sans Light" w:hAnsi="Gill Sans Light" w:cs="Gill Sans Light"/>
                  <w:sz w:val="20"/>
                </w:rPr>
                <w:t>iain@hpss.co.uk</w:t>
              </w:r>
            </w:hyperlink>
          </w:p>
          <w:p w14:paraId="33FD9C10"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+44 7976 872741</w:t>
            </w:r>
          </w:p>
          <w:p w14:paraId="2358ECED"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25861525" w14:textId="77777777" w:rsidR="00B64010" w:rsidRPr="005D3CEE"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5D3CEE">
              <w:rPr>
                <w:rFonts w:ascii="Gill Sans Light" w:hAnsi="Gill Sans Light" w:cs="Gill Sans Light"/>
                <w:sz w:val="20"/>
                <w:u w:val="single"/>
              </w:rPr>
              <w:t>Contact</w:t>
            </w:r>
          </w:p>
          <w:p w14:paraId="23E5E62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Graham Roberts (GB)</w:t>
            </w:r>
          </w:p>
          <w:p w14:paraId="45BAA14F" w14:textId="77777777" w:rsidR="00B64010" w:rsidRDefault="00F642E4" w:rsidP="009616D8">
            <w:pPr>
              <w:pBdr>
                <w:top w:val="single" w:sz="4" w:space="1" w:color="auto"/>
                <w:left w:val="single" w:sz="4" w:space="4" w:color="auto"/>
                <w:bottom w:val="single" w:sz="4" w:space="1" w:color="auto"/>
                <w:right w:val="single" w:sz="4" w:space="4" w:color="auto"/>
              </w:pBdr>
              <w:rPr>
                <w:rStyle w:val="Hyperlink"/>
                <w:rFonts w:ascii="Gill Sans Light" w:hAnsi="Gill Sans Light" w:cs="Gill Sans Light"/>
                <w:sz w:val="20"/>
              </w:rPr>
            </w:pPr>
            <w:hyperlink r:id="rId27" w:history="1">
              <w:r w:rsidR="00B64010" w:rsidRPr="00EA5DAB">
                <w:rPr>
                  <w:rStyle w:val="Hyperlink"/>
                  <w:rFonts w:ascii="Gill Sans Light" w:hAnsi="Gill Sans Light" w:cs="Gill Sans Light"/>
                  <w:sz w:val="20"/>
                </w:rPr>
                <w:t>graham@hpss.co.uk</w:t>
              </w:r>
            </w:hyperlink>
          </w:p>
          <w:p w14:paraId="23CB3050" w14:textId="77777777" w:rsidR="00B64010" w:rsidRDefault="00B64010" w:rsidP="009616D8">
            <w:pPr>
              <w:pBdr>
                <w:top w:val="single" w:sz="4" w:space="1" w:color="auto"/>
                <w:left w:val="single" w:sz="4" w:space="4" w:color="auto"/>
                <w:bottom w:val="single" w:sz="4" w:space="1" w:color="auto"/>
                <w:right w:val="single" w:sz="4" w:space="4" w:color="auto"/>
              </w:pBdr>
              <w:rPr>
                <w:rStyle w:val="Hyperlink"/>
                <w:rFonts w:ascii="Gill Sans Light" w:hAnsi="Gill Sans Light" w:cs="Gill Sans Light"/>
                <w:sz w:val="20"/>
              </w:rPr>
            </w:pPr>
          </w:p>
          <w:p w14:paraId="45093405" w14:textId="77777777" w:rsidR="00B64010" w:rsidRPr="003617F5" w:rsidRDefault="00B64010" w:rsidP="009616D8">
            <w:pPr>
              <w:pBdr>
                <w:top w:val="single" w:sz="4" w:space="1" w:color="auto"/>
                <w:left w:val="single" w:sz="4" w:space="4" w:color="auto"/>
                <w:bottom w:val="single" w:sz="4" w:space="1" w:color="auto"/>
                <w:right w:val="single" w:sz="4" w:space="4" w:color="auto"/>
              </w:pBdr>
              <w:rPr>
                <w:rStyle w:val="Hyperlink"/>
                <w:rFonts w:ascii="Gill Sans Light" w:hAnsi="Gill Sans Light" w:cs="Gill Sans Light"/>
                <w:color w:val="000000" w:themeColor="text1"/>
                <w:sz w:val="20"/>
              </w:rPr>
            </w:pPr>
            <w:r w:rsidRPr="003617F5">
              <w:rPr>
                <w:rStyle w:val="Hyperlink"/>
                <w:rFonts w:ascii="Gill Sans Light" w:hAnsi="Gill Sans Light" w:cs="Gill Sans Light"/>
                <w:color w:val="000000" w:themeColor="text1"/>
                <w:sz w:val="20"/>
              </w:rPr>
              <w:t>Contact</w:t>
            </w:r>
          </w:p>
          <w:p w14:paraId="0D1D7E2F"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themeColor="text1"/>
                <w:sz w:val="20"/>
              </w:rPr>
            </w:pPr>
            <w:r>
              <w:rPr>
                <w:rFonts w:ascii="Gill Sans Light" w:hAnsi="Gill Sans Light" w:cs="Gill Sans Light"/>
                <w:color w:val="000000" w:themeColor="text1"/>
                <w:sz w:val="20"/>
              </w:rPr>
              <w:t>Dave Mitchell (DM)</w:t>
            </w:r>
          </w:p>
          <w:p w14:paraId="3F7E86CC"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themeColor="text1"/>
                <w:sz w:val="20"/>
              </w:rPr>
            </w:pPr>
            <w:hyperlink r:id="rId28" w:history="1">
              <w:r w:rsidR="00B64010" w:rsidRPr="00EA5DAB">
                <w:rPr>
                  <w:rStyle w:val="Hyperlink"/>
                  <w:rFonts w:ascii="Gill Sans Light" w:hAnsi="Gill Sans Light" w:cs="Gill Sans Light"/>
                  <w:sz w:val="20"/>
                </w:rPr>
                <w:t>dave@hpss.co.uk</w:t>
              </w:r>
            </w:hyperlink>
          </w:p>
          <w:p w14:paraId="7406230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themeColor="text1"/>
                <w:sz w:val="20"/>
              </w:rPr>
            </w:pPr>
          </w:p>
          <w:p w14:paraId="2A7A214D" w14:textId="77777777" w:rsidR="00B64010" w:rsidRPr="003617F5"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color w:val="000000" w:themeColor="text1"/>
                <w:sz w:val="20"/>
              </w:rPr>
            </w:pPr>
            <w:r>
              <w:rPr>
                <w:rFonts w:ascii="Gill Sans Light" w:hAnsi="Gill Sans Light" w:cs="Gill Sans Light"/>
                <w:color w:val="000000" w:themeColor="text1"/>
                <w:sz w:val="20"/>
              </w:rPr>
              <w:t>ALL OTHER HPSS STAFF WORKING ON THE FESTIVAL WILL BE SHOWN AS ‘HPSS’.</w:t>
            </w:r>
          </w:p>
          <w:p w14:paraId="2A5C6083" w14:textId="77777777" w:rsidR="00B64010" w:rsidRPr="0074789D"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
          <w:p w14:paraId="34EF5DC1" w14:textId="77777777" w:rsidR="00B64010" w:rsidRDefault="00B64010" w:rsidP="009616D8">
            <w:pPr>
              <w:rPr>
                <w:rFonts w:cs="Arial"/>
                <w:sz w:val="20"/>
              </w:rPr>
            </w:pPr>
          </w:p>
          <w:p w14:paraId="5DEC789F" w14:textId="77777777" w:rsidR="00B64010" w:rsidRDefault="00B64010" w:rsidP="009616D8">
            <w:pPr>
              <w:rPr>
                <w:rFonts w:cs="Arial"/>
                <w:sz w:val="20"/>
              </w:rPr>
            </w:pPr>
          </w:p>
          <w:p w14:paraId="53DC5EDA" w14:textId="77777777" w:rsidR="00B64010" w:rsidRPr="00A9734F" w:rsidRDefault="00B64010" w:rsidP="009616D8">
            <w:pPr>
              <w:rPr>
                <w:rFonts w:cs="Arial"/>
                <w:sz w:val="20"/>
              </w:rPr>
            </w:pPr>
          </w:p>
        </w:tc>
        <w:tc>
          <w:tcPr>
            <w:tcW w:w="270" w:type="dxa"/>
            <w:gridSpan w:val="3"/>
            <w:tcBorders>
              <w:top w:val="single" w:sz="6" w:space="0" w:color="auto"/>
              <w:left w:val="nil"/>
              <w:bottom w:val="single" w:sz="4" w:space="0" w:color="auto"/>
              <w:right w:val="nil"/>
            </w:tcBorders>
          </w:tcPr>
          <w:p w14:paraId="482FAB09" w14:textId="77777777" w:rsidR="00B64010" w:rsidRPr="00A9734F" w:rsidRDefault="00B64010" w:rsidP="009616D8">
            <w:pPr>
              <w:rPr>
                <w:rFonts w:cs="Arial"/>
                <w:sz w:val="20"/>
              </w:rPr>
            </w:pPr>
          </w:p>
        </w:tc>
        <w:tc>
          <w:tcPr>
            <w:tcW w:w="4279" w:type="dxa"/>
            <w:tcBorders>
              <w:top w:val="single" w:sz="6" w:space="0" w:color="auto"/>
              <w:left w:val="nil"/>
              <w:bottom w:val="single" w:sz="4" w:space="0" w:color="auto"/>
              <w:right w:val="nil"/>
            </w:tcBorders>
          </w:tcPr>
          <w:p w14:paraId="67C149F0" w14:textId="77777777" w:rsidR="00B64010" w:rsidRDefault="00B64010" w:rsidP="009616D8">
            <w:pPr>
              <w:rPr>
                <w:rFonts w:ascii="Gill Sans Light" w:hAnsi="Gill Sans Light" w:cs="Gill Sans Light"/>
                <w:sz w:val="20"/>
                <w:u w:val="single"/>
                <w:lang w:val="en-US"/>
              </w:rPr>
            </w:pPr>
          </w:p>
          <w:p w14:paraId="7D3E7BF0"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lang w:val="en-US"/>
              </w:rPr>
            </w:pPr>
            <w:r>
              <w:rPr>
                <w:rFonts w:ascii="Gill Sans Light" w:hAnsi="Gill Sans Light" w:cs="Gill Sans Light"/>
                <w:sz w:val="20"/>
                <w:u w:val="single"/>
                <w:lang w:val="en-US"/>
              </w:rPr>
              <w:t>Venue One (V1)</w:t>
            </w:r>
          </w:p>
          <w:p w14:paraId="61259AC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Hull City Hall</w:t>
            </w:r>
          </w:p>
          <w:p w14:paraId="7AAF900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Queen Victoria Square</w:t>
            </w:r>
          </w:p>
          <w:p w14:paraId="3C35E85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proofErr w:type="spellStart"/>
            <w:r>
              <w:rPr>
                <w:rFonts w:ascii="Gill Sans Light" w:hAnsi="Gill Sans Light" w:cs="Gill Sans Light"/>
                <w:sz w:val="20"/>
                <w:lang w:val="en-US"/>
              </w:rPr>
              <w:t>Carr</w:t>
            </w:r>
            <w:proofErr w:type="spellEnd"/>
            <w:r>
              <w:rPr>
                <w:rFonts w:ascii="Gill Sans Light" w:hAnsi="Gill Sans Light" w:cs="Gill Sans Light"/>
                <w:sz w:val="20"/>
                <w:lang w:val="en-US"/>
              </w:rPr>
              <w:t xml:space="preserve"> Lane</w:t>
            </w:r>
          </w:p>
          <w:p w14:paraId="7B1F0C45"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HU1 3RQ</w:t>
            </w:r>
          </w:p>
          <w:p w14:paraId="7126BBE2"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Main Contact: Tony Evans (Technical Manager)</w:t>
            </w:r>
          </w:p>
          <w:p w14:paraId="7602C10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29" w:history="1">
              <w:r w:rsidRPr="00B616E1">
                <w:rPr>
                  <w:rStyle w:val="Hyperlink"/>
                  <w:rFonts w:ascii="Gill Sans Light" w:hAnsi="Gill Sans Light" w:cs="Gill Sans Light"/>
                  <w:sz w:val="20"/>
                </w:rPr>
                <w:t>tony.evans@hcandl.co.uk</w:t>
              </w:r>
            </w:hyperlink>
          </w:p>
          <w:p w14:paraId="62B3904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Phone: 01482 612858</w:t>
            </w:r>
          </w:p>
          <w:p w14:paraId="1DB35EFF"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Contact: Richard </w:t>
            </w:r>
            <w:proofErr w:type="spellStart"/>
            <w:r>
              <w:rPr>
                <w:rFonts w:ascii="Gill Sans Light" w:hAnsi="Gill Sans Light" w:cs="Gill Sans Light"/>
                <w:sz w:val="20"/>
              </w:rPr>
              <w:t>Mobbs</w:t>
            </w:r>
            <w:proofErr w:type="spellEnd"/>
            <w:r>
              <w:rPr>
                <w:rFonts w:ascii="Gill Sans Light" w:hAnsi="Gill Sans Light" w:cs="Gill Sans Light"/>
                <w:sz w:val="20"/>
              </w:rPr>
              <w:t xml:space="preserve"> (Stage Manager)</w:t>
            </w:r>
          </w:p>
          <w:p w14:paraId="055016A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0" w:history="1">
              <w:r w:rsidRPr="00B616E1">
                <w:rPr>
                  <w:rStyle w:val="Hyperlink"/>
                  <w:rFonts w:ascii="Gill Sans Light" w:hAnsi="Gill Sans Light" w:cs="Gill Sans Light"/>
                  <w:sz w:val="20"/>
                </w:rPr>
                <w:t>richard.mobbs@hcandl.co.uk</w:t>
              </w:r>
            </w:hyperlink>
          </w:p>
          <w:p w14:paraId="6C810EF4"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Phone: 01482 612969</w:t>
            </w:r>
          </w:p>
          <w:p w14:paraId="2E279922"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Contact: Claire Balfour (Head of Programming)</w:t>
            </w:r>
          </w:p>
          <w:p w14:paraId="402A75CF"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1" w:history="1">
              <w:r w:rsidRPr="00B616E1">
                <w:rPr>
                  <w:rStyle w:val="Hyperlink"/>
                  <w:rFonts w:ascii="Gill Sans Light" w:hAnsi="Gill Sans Light" w:cs="Gill Sans Light"/>
                  <w:sz w:val="20"/>
                </w:rPr>
                <w:t>claire.balfour@hcandl.co.uk</w:t>
              </w:r>
            </w:hyperlink>
          </w:p>
          <w:p w14:paraId="37F6527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Phone: 01482 614311</w:t>
            </w:r>
          </w:p>
          <w:p w14:paraId="7FC6E8B6" w14:textId="77777777" w:rsidR="00B64010" w:rsidRPr="003143B4" w:rsidRDefault="00B64010" w:rsidP="009616D8">
            <w:pPr>
              <w:rPr>
                <w:rFonts w:ascii="Gill Sans Light" w:hAnsi="Gill Sans Light" w:cs="Gill Sans Light"/>
                <w:sz w:val="20"/>
              </w:rPr>
            </w:pPr>
          </w:p>
          <w:p w14:paraId="0CDA7885"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lang w:val="en-US"/>
              </w:rPr>
            </w:pPr>
            <w:r>
              <w:rPr>
                <w:rFonts w:ascii="Gill Sans Light" w:hAnsi="Gill Sans Light" w:cs="Gill Sans Light"/>
                <w:sz w:val="20"/>
                <w:u w:val="single"/>
                <w:lang w:val="en-US"/>
              </w:rPr>
              <w:t>Venue Two (V2)</w:t>
            </w:r>
          </w:p>
          <w:p w14:paraId="344E3719"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Mortimer Suite</w:t>
            </w:r>
          </w:p>
          <w:p w14:paraId="37A4771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Hull City Hall</w:t>
            </w:r>
          </w:p>
          <w:p w14:paraId="3B78E83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Queen Victoria Square</w:t>
            </w:r>
          </w:p>
          <w:p w14:paraId="2870AD44"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proofErr w:type="spellStart"/>
            <w:r>
              <w:rPr>
                <w:rFonts w:ascii="Gill Sans Light" w:hAnsi="Gill Sans Light" w:cs="Gill Sans Light"/>
                <w:sz w:val="20"/>
                <w:lang w:val="en-US"/>
              </w:rPr>
              <w:t>Carr</w:t>
            </w:r>
            <w:proofErr w:type="spellEnd"/>
            <w:r>
              <w:rPr>
                <w:rFonts w:ascii="Gill Sans Light" w:hAnsi="Gill Sans Light" w:cs="Gill Sans Light"/>
                <w:sz w:val="20"/>
                <w:lang w:val="en-US"/>
              </w:rPr>
              <w:t xml:space="preserve"> Lane</w:t>
            </w:r>
          </w:p>
          <w:p w14:paraId="05B3E12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lang w:val="en-US"/>
              </w:rPr>
            </w:pPr>
            <w:r>
              <w:rPr>
                <w:rFonts w:ascii="Gill Sans Light" w:hAnsi="Gill Sans Light" w:cs="Gill Sans Light"/>
                <w:sz w:val="20"/>
                <w:lang w:val="en-US"/>
              </w:rPr>
              <w:t>HU1 3RQ</w:t>
            </w:r>
          </w:p>
          <w:p w14:paraId="60D1214E" w14:textId="77777777" w:rsidR="00B64010" w:rsidRPr="00B01F6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SEE HULL CITY HALL CONTACTS.</w:t>
            </w:r>
          </w:p>
          <w:p w14:paraId="51F79782" w14:textId="77777777" w:rsidR="00B64010" w:rsidRPr="003143B4" w:rsidRDefault="00B64010" w:rsidP="009616D8">
            <w:pPr>
              <w:rPr>
                <w:rFonts w:ascii="Gill Sans Light" w:hAnsi="Gill Sans Light" w:cs="Gill Sans Light"/>
                <w:sz w:val="20"/>
              </w:rPr>
            </w:pPr>
          </w:p>
          <w:p w14:paraId="227C3ED4"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Pr>
                <w:rFonts w:ascii="Gill Sans Light" w:hAnsi="Gill Sans Light" w:cs="Gill Sans Light"/>
                <w:sz w:val="20"/>
                <w:u w:val="single"/>
              </w:rPr>
              <w:t>Venue Three (V3)</w:t>
            </w:r>
          </w:p>
          <w:p w14:paraId="13831460"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Jubilee Church</w:t>
            </w:r>
          </w:p>
          <w:p w14:paraId="26B153AF"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62 King Edward Street</w:t>
            </w:r>
          </w:p>
          <w:p w14:paraId="7BE42BE0"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HU1 3SQ</w:t>
            </w:r>
          </w:p>
          <w:p w14:paraId="7B741F44"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Main Contact: Andrew Stephens</w:t>
            </w:r>
          </w:p>
          <w:p w14:paraId="30E06D50"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2" w:history="1">
              <w:r w:rsidRPr="00B616E1">
                <w:rPr>
                  <w:rStyle w:val="Hyperlink"/>
                  <w:rFonts w:ascii="Gill Sans Light" w:hAnsi="Gill Sans Light" w:cs="Gill Sans Light"/>
                  <w:sz w:val="20"/>
                </w:rPr>
                <w:t>andrew@notdull.org</w:t>
              </w:r>
            </w:hyperlink>
          </w:p>
          <w:p w14:paraId="2CCE6869"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Mobile: +44 7910 944609</w:t>
            </w:r>
          </w:p>
          <w:p w14:paraId="05884F87" w14:textId="77777777" w:rsidR="00B64010" w:rsidRDefault="00B64010" w:rsidP="009616D8">
            <w:pPr>
              <w:rPr>
                <w:rFonts w:ascii="Gill Sans Light" w:hAnsi="Gill Sans Light" w:cs="Gill Sans Light"/>
                <w:sz w:val="20"/>
              </w:rPr>
            </w:pPr>
          </w:p>
          <w:p w14:paraId="595F972D" w14:textId="77777777" w:rsidR="00B64010" w:rsidRPr="003143B4"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Pr>
                <w:rFonts w:ascii="Gill Sans Light" w:hAnsi="Gill Sans Light" w:cs="Gill Sans Light"/>
                <w:sz w:val="20"/>
                <w:u w:val="single"/>
              </w:rPr>
              <w:t>Venue Four</w:t>
            </w:r>
            <w:r w:rsidRPr="003143B4">
              <w:rPr>
                <w:rFonts w:ascii="Gill Sans Light" w:hAnsi="Gill Sans Light" w:cs="Gill Sans Light"/>
                <w:sz w:val="20"/>
                <w:u w:val="single"/>
              </w:rPr>
              <w:t xml:space="preserve"> (V4)</w:t>
            </w:r>
          </w:p>
          <w:p w14:paraId="43378ED6"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Queens Hall</w:t>
            </w:r>
          </w:p>
          <w:p w14:paraId="456F7A6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Jubilee Church</w:t>
            </w:r>
          </w:p>
          <w:p w14:paraId="60B70F37"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62 King Edward Street</w:t>
            </w:r>
          </w:p>
          <w:p w14:paraId="69CF965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HU1 3SQ</w:t>
            </w:r>
          </w:p>
          <w:p w14:paraId="5BC8180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Main Contact: Andrew Stephens</w:t>
            </w:r>
          </w:p>
          <w:p w14:paraId="264F48EC"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3" w:history="1">
              <w:r w:rsidRPr="00B616E1">
                <w:rPr>
                  <w:rStyle w:val="Hyperlink"/>
                  <w:rFonts w:ascii="Gill Sans Light" w:hAnsi="Gill Sans Light" w:cs="Gill Sans Light"/>
                  <w:sz w:val="20"/>
                </w:rPr>
                <w:t>andrew@notdull.org</w:t>
              </w:r>
            </w:hyperlink>
          </w:p>
          <w:p w14:paraId="4AAD40ED"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Mobile: +44 7910 944609</w:t>
            </w:r>
          </w:p>
          <w:p w14:paraId="73A0B0F7" w14:textId="77777777" w:rsidR="00B64010" w:rsidRDefault="00B64010" w:rsidP="009616D8">
            <w:pPr>
              <w:rPr>
                <w:rFonts w:ascii="Gill Sans Light" w:hAnsi="Gill Sans Light" w:cs="Gill Sans Light"/>
                <w:sz w:val="20"/>
              </w:rPr>
            </w:pPr>
          </w:p>
          <w:p w14:paraId="76B1F102" w14:textId="77777777" w:rsidR="00B64010" w:rsidRPr="008F4596"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8F4596">
              <w:rPr>
                <w:rFonts w:ascii="Gill Sans Light" w:hAnsi="Gill Sans Light" w:cs="Gill Sans Light"/>
                <w:sz w:val="20"/>
                <w:u w:val="single"/>
              </w:rPr>
              <w:lastRenderedPageBreak/>
              <w:t>Venue Five (V5)</w:t>
            </w:r>
          </w:p>
          <w:p w14:paraId="2377CE8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Gate No.5</w:t>
            </w:r>
          </w:p>
          <w:p w14:paraId="463B64DD"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proofErr w:type="spellStart"/>
            <w:r>
              <w:rPr>
                <w:rFonts w:ascii="Gill Sans Light" w:hAnsi="Gill Sans Light" w:cs="Gill Sans Light"/>
                <w:sz w:val="20"/>
              </w:rPr>
              <w:t>Wincolmlee</w:t>
            </w:r>
            <w:proofErr w:type="spellEnd"/>
          </w:p>
          <w:p w14:paraId="6F995F3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Hull</w:t>
            </w:r>
          </w:p>
          <w:p w14:paraId="69E7385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HU2 0PZ</w:t>
            </w:r>
          </w:p>
          <w:p w14:paraId="66686C3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Main Contact: Rob Fletcher</w:t>
            </w:r>
          </w:p>
          <w:p w14:paraId="4F0B7BCD"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4" w:history="1">
              <w:r w:rsidRPr="00B616E1">
                <w:rPr>
                  <w:rStyle w:val="Hyperlink"/>
                  <w:rFonts w:ascii="Gill Sans Light" w:hAnsi="Gill Sans Light" w:cs="Gill Sans Light"/>
                  <w:sz w:val="20"/>
                </w:rPr>
                <w:t>robertfletcherplumbing@yahoo.co.uk</w:t>
              </w:r>
            </w:hyperlink>
          </w:p>
          <w:p w14:paraId="069945D0"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Mobile: +44 7743 897378</w:t>
            </w:r>
          </w:p>
          <w:p w14:paraId="4117E3FA" w14:textId="77777777" w:rsidR="00B64010" w:rsidRDefault="00B64010" w:rsidP="009616D8">
            <w:pPr>
              <w:rPr>
                <w:rFonts w:ascii="Gill Sans Light" w:hAnsi="Gill Sans Light" w:cs="Gill Sans Light"/>
                <w:sz w:val="20"/>
              </w:rPr>
            </w:pPr>
          </w:p>
          <w:p w14:paraId="4C91B620" w14:textId="77777777" w:rsidR="00B64010" w:rsidRPr="00310BA1"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r w:rsidRPr="00310BA1">
              <w:rPr>
                <w:rFonts w:ascii="Gill Sans Light" w:hAnsi="Gill Sans Light" w:cs="Gill Sans Light"/>
                <w:sz w:val="20"/>
                <w:u w:val="single"/>
              </w:rPr>
              <w:t>Venue Six (V6)</w:t>
            </w:r>
          </w:p>
          <w:p w14:paraId="0D04CE55"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Fruit</w:t>
            </w:r>
          </w:p>
          <w:p w14:paraId="0C6C4B27"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62-63 Humber Street</w:t>
            </w:r>
          </w:p>
          <w:p w14:paraId="318BDA74"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HU1 1TU</w:t>
            </w:r>
          </w:p>
          <w:p w14:paraId="5D487253"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Main Contact: Joe Hubbard</w:t>
            </w:r>
          </w:p>
          <w:p w14:paraId="3F56C05B"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 xml:space="preserve">Email: </w:t>
            </w:r>
            <w:hyperlink r:id="rId35" w:history="1">
              <w:r w:rsidRPr="00B616E1">
                <w:rPr>
                  <w:rStyle w:val="Hyperlink"/>
                  <w:rFonts w:ascii="Gill Sans Light" w:hAnsi="Gill Sans Light" w:cs="Gill Sans Light"/>
                  <w:sz w:val="20"/>
                </w:rPr>
                <w:t>joe@fruitspace.co.uk</w:t>
              </w:r>
            </w:hyperlink>
          </w:p>
          <w:p w14:paraId="7E1E339A"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Mobile:</w:t>
            </w:r>
          </w:p>
          <w:p w14:paraId="67AEA543" w14:textId="77777777" w:rsidR="00B64010" w:rsidRDefault="00B64010" w:rsidP="009616D8">
            <w:pPr>
              <w:rPr>
                <w:rFonts w:ascii="Gill Sans Light" w:hAnsi="Gill Sans Light" w:cs="Gill Sans Light"/>
                <w:sz w:val="20"/>
              </w:rPr>
            </w:pPr>
          </w:p>
          <w:p w14:paraId="3206E12B" w14:textId="77777777" w:rsidR="00B64010" w:rsidRPr="0011143F"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u w:val="single"/>
              </w:rPr>
            </w:pPr>
            <w:proofErr w:type="spellStart"/>
            <w:r w:rsidRPr="0011143F">
              <w:rPr>
                <w:rFonts w:ascii="Gill Sans Light" w:hAnsi="Gill Sans Light" w:cs="Gill Sans Light"/>
                <w:sz w:val="20"/>
                <w:u w:val="single"/>
              </w:rPr>
              <w:t>Jobina</w:t>
            </w:r>
            <w:proofErr w:type="spellEnd"/>
            <w:r w:rsidRPr="0011143F">
              <w:rPr>
                <w:rFonts w:ascii="Gill Sans Light" w:hAnsi="Gill Sans Light" w:cs="Gill Sans Light"/>
                <w:sz w:val="20"/>
                <w:u w:val="single"/>
              </w:rPr>
              <w:t xml:space="preserve"> </w:t>
            </w:r>
            <w:proofErr w:type="spellStart"/>
            <w:r w:rsidRPr="0011143F">
              <w:rPr>
                <w:rFonts w:ascii="Gill Sans Light" w:hAnsi="Gill Sans Light" w:cs="Gill Sans Light"/>
                <w:sz w:val="20"/>
                <w:u w:val="single"/>
              </w:rPr>
              <w:t>Tinnemans</w:t>
            </w:r>
            <w:proofErr w:type="spellEnd"/>
            <w:r w:rsidRPr="0011143F">
              <w:rPr>
                <w:rFonts w:ascii="Gill Sans Light" w:hAnsi="Gill Sans Light" w:cs="Gill Sans Light"/>
                <w:sz w:val="20"/>
                <w:u w:val="single"/>
              </w:rPr>
              <w:t xml:space="preserve"> Technician</w:t>
            </w:r>
          </w:p>
          <w:p w14:paraId="4CF902B1"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Ashley S. Cantwell (ASC)</w:t>
            </w:r>
          </w:p>
          <w:p w14:paraId="07E91280" w14:textId="77777777" w:rsidR="00B64010" w:rsidRDefault="00F642E4"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hyperlink r:id="rId36" w:history="1">
              <w:r w:rsidR="00B64010" w:rsidRPr="00C95471">
                <w:rPr>
                  <w:rStyle w:val="Hyperlink"/>
                  <w:rFonts w:ascii="Gill Sans Light" w:hAnsi="Gill Sans Light" w:cs="Gill Sans Light"/>
                  <w:sz w:val="20"/>
                </w:rPr>
                <w:t>ashely.s.cantwell@hotmail.co.uk</w:t>
              </w:r>
            </w:hyperlink>
          </w:p>
          <w:p w14:paraId="137775F2" w14:textId="77777777" w:rsidR="00B64010" w:rsidRDefault="00B64010" w:rsidP="009616D8">
            <w:pPr>
              <w:pBdr>
                <w:top w:val="single" w:sz="4" w:space="1" w:color="auto"/>
                <w:left w:val="single" w:sz="4" w:space="4" w:color="auto"/>
                <w:bottom w:val="single" w:sz="4" w:space="1" w:color="auto"/>
                <w:right w:val="single" w:sz="4" w:space="4" w:color="auto"/>
              </w:pBdr>
              <w:rPr>
                <w:rFonts w:ascii="Gill Sans Light" w:hAnsi="Gill Sans Light" w:cs="Gill Sans Light"/>
                <w:sz w:val="20"/>
              </w:rPr>
            </w:pPr>
            <w:r>
              <w:rPr>
                <w:rFonts w:ascii="Gill Sans Light" w:hAnsi="Gill Sans Light" w:cs="Gill Sans Light"/>
                <w:sz w:val="20"/>
              </w:rPr>
              <w:t>+44 7818 472114</w:t>
            </w:r>
          </w:p>
          <w:p w14:paraId="68F4764A" w14:textId="77777777" w:rsidR="00B64010" w:rsidRPr="0011143F" w:rsidRDefault="00B64010" w:rsidP="009616D8">
            <w:pPr>
              <w:rPr>
                <w:rFonts w:ascii="Gill Sans Light" w:hAnsi="Gill Sans Light" w:cs="Gill Sans Light"/>
                <w:sz w:val="20"/>
              </w:rPr>
            </w:pPr>
          </w:p>
        </w:tc>
        <w:tc>
          <w:tcPr>
            <w:tcW w:w="284" w:type="dxa"/>
            <w:tcBorders>
              <w:top w:val="single" w:sz="6" w:space="0" w:color="auto"/>
              <w:left w:val="nil"/>
              <w:bottom w:val="single" w:sz="4" w:space="0" w:color="auto"/>
              <w:right w:val="single" w:sz="6" w:space="0" w:color="auto"/>
            </w:tcBorders>
          </w:tcPr>
          <w:p w14:paraId="056AE9A0" w14:textId="77777777" w:rsidR="00B64010" w:rsidRPr="00A9734F" w:rsidRDefault="00B64010" w:rsidP="009616D8">
            <w:pPr>
              <w:rPr>
                <w:rFonts w:cs="Arial"/>
                <w:sz w:val="20"/>
              </w:rPr>
            </w:pPr>
          </w:p>
        </w:tc>
      </w:tr>
      <w:tr w:rsidR="00B64010" w:rsidRPr="00A9734F" w14:paraId="55B469A7" w14:textId="77777777" w:rsidTr="009616D8">
        <w:trPr>
          <w:trHeight w:val="237"/>
        </w:trPr>
        <w:tc>
          <w:tcPr>
            <w:tcW w:w="3794" w:type="dxa"/>
            <w:tcBorders>
              <w:top w:val="single" w:sz="6" w:space="0" w:color="auto"/>
              <w:left w:val="single" w:sz="6" w:space="0" w:color="auto"/>
              <w:bottom w:val="single" w:sz="6" w:space="0" w:color="auto"/>
              <w:right w:val="nil"/>
            </w:tcBorders>
            <w:shd w:val="clear" w:color="auto" w:fill="B3B3B3"/>
          </w:tcPr>
          <w:p w14:paraId="6F14EFE0" w14:textId="77777777" w:rsidR="00B64010" w:rsidRPr="006B0F9C" w:rsidRDefault="00B64010" w:rsidP="009616D8">
            <w:pPr>
              <w:rPr>
                <w:rFonts w:ascii="Gill Sans Light" w:hAnsi="Gill Sans Light" w:cs="Gill Sans Light"/>
                <w:sz w:val="22"/>
              </w:rPr>
            </w:pPr>
            <w:r w:rsidRPr="006B0F9C">
              <w:rPr>
                <w:rFonts w:ascii="Gill Sans Light" w:hAnsi="Gill Sans Light" w:cs="Gill Sans Light"/>
                <w:sz w:val="22"/>
              </w:rPr>
              <w:lastRenderedPageBreak/>
              <w:t>ACCOMMODATION</w:t>
            </w:r>
          </w:p>
        </w:tc>
        <w:tc>
          <w:tcPr>
            <w:tcW w:w="466" w:type="dxa"/>
            <w:gridSpan w:val="3"/>
            <w:tcBorders>
              <w:top w:val="single" w:sz="6" w:space="0" w:color="auto"/>
              <w:left w:val="nil"/>
              <w:bottom w:val="single" w:sz="6" w:space="0" w:color="auto"/>
              <w:right w:val="nil"/>
            </w:tcBorders>
            <w:shd w:val="clear" w:color="auto" w:fill="B3B3B3"/>
          </w:tcPr>
          <w:p w14:paraId="11434602" w14:textId="77777777" w:rsidR="00B64010" w:rsidRPr="00A9734F" w:rsidRDefault="00B64010" w:rsidP="009616D8">
            <w:pPr>
              <w:rPr>
                <w:rFonts w:cs="Arial"/>
                <w:b/>
                <w:sz w:val="22"/>
              </w:rPr>
            </w:pPr>
          </w:p>
        </w:tc>
        <w:tc>
          <w:tcPr>
            <w:tcW w:w="4353" w:type="dxa"/>
            <w:gridSpan w:val="2"/>
            <w:tcBorders>
              <w:top w:val="single" w:sz="6" w:space="0" w:color="auto"/>
              <w:left w:val="nil"/>
              <w:bottom w:val="single" w:sz="6" w:space="0" w:color="auto"/>
              <w:right w:val="nil"/>
            </w:tcBorders>
            <w:shd w:val="clear" w:color="auto" w:fill="B3B3B3"/>
          </w:tcPr>
          <w:p w14:paraId="5CE18847" w14:textId="77777777" w:rsidR="00B64010" w:rsidRPr="00A9734F" w:rsidRDefault="00B64010" w:rsidP="009616D8">
            <w:pPr>
              <w:rPr>
                <w:rFonts w:cs="Arial"/>
                <w:b/>
                <w:sz w:val="22"/>
              </w:rPr>
            </w:pPr>
          </w:p>
        </w:tc>
        <w:tc>
          <w:tcPr>
            <w:tcW w:w="284" w:type="dxa"/>
            <w:tcBorders>
              <w:top w:val="single" w:sz="6" w:space="0" w:color="auto"/>
              <w:left w:val="nil"/>
              <w:bottom w:val="single" w:sz="6" w:space="0" w:color="auto"/>
              <w:right w:val="single" w:sz="6" w:space="0" w:color="auto"/>
            </w:tcBorders>
            <w:shd w:val="clear" w:color="auto" w:fill="B3B3B3"/>
          </w:tcPr>
          <w:p w14:paraId="5335E58E" w14:textId="77777777" w:rsidR="00B64010" w:rsidRPr="00A9734F" w:rsidRDefault="00B64010" w:rsidP="009616D8">
            <w:pPr>
              <w:rPr>
                <w:rFonts w:cs="Arial"/>
                <w:b/>
                <w:sz w:val="22"/>
              </w:rPr>
            </w:pPr>
          </w:p>
        </w:tc>
      </w:tr>
      <w:tr w:rsidR="00B64010" w:rsidRPr="00A9734F" w14:paraId="689A4139" w14:textId="77777777" w:rsidTr="009616D8">
        <w:trPr>
          <w:trHeight w:val="597"/>
        </w:trPr>
        <w:tc>
          <w:tcPr>
            <w:tcW w:w="4219" w:type="dxa"/>
            <w:gridSpan w:val="3"/>
            <w:tcBorders>
              <w:top w:val="single" w:sz="4" w:space="0" w:color="auto"/>
              <w:left w:val="single" w:sz="6" w:space="0" w:color="auto"/>
              <w:bottom w:val="nil"/>
              <w:right w:val="nil"/>
            </w:tcBorders>
          </w:tcPr>
          <w:p w14:paraId="0546092F" w14:textId="77777777" w:rsidR="00B64010" w:rsidRDefault="00B64010" w:rsidP="009616D8">
            <w:pPr>
              <w:rPr>
                <w:rFonts w:ascii="Gill Sans Light" w:hAnsi="Gill Sans Light" w:cs="Gill Sans Light"/>
                <w:sz w:val="18"/>
                <w:lang w:val="en-US"/>
              </w:rPr>
            </w:pPr>
          </w:p>
          <w:p w14:paraId="6ADAF78F" w14:textId="77777777" w:rsidR="00B64010" w:rsidRPr="006B0F9C" w:rsidRDefault="00B64010" w:rsidP="009616D8">
            <w:pPr>
              <w:rPr>
                <w:rFonts w:ascii="Gill Sans Light" w:hAnsi="Gill Sans Light" w:cs="Gill Sans Light"/>
                <w:sz w:val="18"/>
                <w:lang w:val="en-US"/>
              </w:rPr>
            </w:pPr>
            <w:r>
              <w:rPr>
                <w:rFonts w:ascii="Gill Sans Light" w:hAnsi="Gill Sans Light" w:cs="Gill Sans Light"/>
                <w:sz w:val="18"/>
                <w:lang w:val="en-US"/>
              </w:rPr>
              <w:t>Please c</w:t>
            </w:r>
            <w:r w:rsidRPr="006B0F9C">
              <w:rPr>
                <w:rFonts w:ascii="Gill Sans Light" w:hAnsi="Gill Sans Light" w:cs="Gill Sans Light"/>
                <w:sz w:val="18"/>
                <w:lang w:val="en-US"/>
              </w:rPr>
              <w:t xml:space="preserve">ontact </w:t>
            </w:r>
            <w:r>
              <w:rPr>
                <w:rFonts w:ascii="Gill Sans Light" w:hAnsi="Gill Sans Light" w:cs="Gill Sans Light"/>
                <w:sz w:val="18"/>
                <w:lang w:val="en-US"/>
              </w:rPr>
              <w:t>Production &amp; Accommodation Agent for individual acco</w:t>
            </w:r>
            <w:r w:rsidRPr="006B0F9C">
              <w:rPr>
                <w:rFonts w:ascii="Gill Sans Light" w:hAnsi="Gill Sans Light" w:cs="Gill Sans Light"/>
                <w:sz w:val="18"/>
                <w:lang w:val="en-US"/>
              </w:rPr>
              <w:t>mmodation</w:t>
            </w:r>
            <w:r>
              <w:rPr>
                <w:rFonts w:ascii="Gill Sans Light" w:hAnsi="Gill Sans Light" w:cs="Gill Sans Light"/>
                <w:sz w:val="18"/>
                <w:lang w:val="en-US"/>
              </w:rPr>
              <w:t>.</w:t>
            </w:r>
          </w:p>
        </w:tc>
        <w:tc>
          <w:tcPr>
            <w:tcW w:w="4678" w:type="dxa"/>
            <w:gridSpan w:val="4"/>
            <w:tcBorders>
              <w:top w:val="single" w:sz="4" w:space="0" w:color="auto"/>
              <w:left w:val="nil"/>
              <w:bottom w:val="nil"/>
              <w:right w:val="single" w:sz="6" w:space="0" w:color="auto"/>
            </w:tcBorders>
          </w:tcPr>
          <w:p w14:paraId="6D581E96" w14:textId="77777777" w:rsidR="00B64010" w:rsidRPr="00A9734F" w:rsidRDefault="00B64010" w:rsidP="009616D8">
            <w:pPr>
              <w:rPr>
                <w:rFonts w:cs="Arial"/>
                <w:sz w:val="18"/>
              </w:rPr>
            </w:pPr>
          </w:p>
        </w:tc>
      </w:tr>
      <w:tr w:rsidR="00B64010" w:rsidRPr="00A9734F" w14:paraId="3EDA809B" w14:textId="77777777" w:rsidTr="009616D8">
        <w:trPr>
          <w:trHeight w:val="84"/>
        </w:trPr>
        <w:tc>
          <w:tcPr>
            <w:tcW w:w="3794" w:type="dxa"/>
            <w:tcBorders>
              <w:top w:val="nil"/>
              <w:left w:val="single" w:sz="6" w:space="0" w:color="auto"/>
              <w:bottom w:val="single" w:sz="4" w:space="0" w:color="auto"/>
              <w:right w:val="nil"/>
            </w:tcBorders>
          </w:tcPr>
          <w:p w14:paraId="00C514BB" w14:textId="77777777" w:rsidR="00B64010" w:rsidRPr="00A9734F" w:rsidRDefault="00B64010" w:rsidP="009616D8">
            <w:pPr>
              <w:rPr>
                <w:rFonts w:cs="Arial"/>
                <w:b/>
                <w:sz w:val="20"/>
              </w:rPr>
            </w:pPr>
          </w:p>
        </w:tc>
        <w:tc>
          <w:tcPr>
            <w:tcW w:w="466" w:type="dxa"/>
            <w:gridSpan w:val="3"/>
            <w:tcBorders>
              <w:top w:val="nil"/>
              <w:left w:val="nil"/>
              <w:bottom w:val="single" w:sz="4" w:space="0" w:color="auto"/>
              <w:right w:val="nil"/>
            </w:tcBorders>
          </w:tcPr>
          <w:p w14:paraId="23B9086D" w14:textId="77777777" w:rsidR="00B64010" w:rsidRPr="00A9734F" w:rsidRDefault="00B64010" w:rsidP="009616D8">
            <w:pPr>
              <w:rPr>
                <w:rFonts w:cs="Arial"/>
                <w:sz w:val="20"/>
              </w:rPr>
            </w:pPr>
          </w:p>
        </w:tc>
        <w:tc>
          <w:tcPr>
            <w:tcW w:w="4353" w:type="dxa"/>
            <w:gridSpan w:val="2"/>
            <w:tcBorders>
              <w:top w:val="nil"/>
              <w:left w:val="nil"/>
              <w:bottom w:val="single" w:sz="4" w:space="0" w:color="auto"/>
              <w:right w:val="nil"/>
            </w:tcBorders>
          </w:tcPr>
          <w:p w14:paraId="0C8503CF" w14:textId="77777777" w:rsidR="00B64010" w:rsidRPr="00A9734F" w:rsidRDefault="00B64010" w:rsidP="009616D8">
            <w:pPr>
              <w:widowControl w:val="0"/>
              <w:rPr>
                <w:rFonts w:cs="Helvetica"/>
                <w:sz w:val="20"/>
                <w:lang w:val="en-US"/>
              </w:rPr>
            </w:pPr>
          </w:p>
        </w:tc>
        <w:tc>
          <w:tcPr>
            <w:tcW w:w="284" w:type="dxa"/>
            <w:tcBorders>
              <w:top w:val="nil"/>
              <w:left w:val="nil"/>
              <w:bottom w:val="single" w:sz="4" w:space="0" w:color="auto"/>
              <w:right w:val="single" w:sz="6" w:space="0" w:color="auto"/>
            </w:tcBorders>
          </w:tcPr>
          <w:p w14:paraId="65EFE2BE" w14:textId="77777777" w:rsidR="00B64010" w:rsidRPr="00A9734F" w:rsidRDefault="00B64010" w:rsidP="009616D8">
            <w:pPr>
              <w:rPr>
                <w:rFonts w:cs="Arial"/>
                <w:sz w:val="20"/>
              </w:rPr>
            </w:pPr>
          </w:p>
        </w:tc>
      </w:tr>
    </w:tbl>
    <w:p w14:paraId="5F8499EA" w14:textId="77777777" w:rsidR="00B64010" w:rsidRDefault="00B64010" w:rsidP="00B64010">
      <w:pPr>
        <w:rPr>
          <w:rFonts w:ascii="Cambria" w:hAnsi="Cambria" w:cs="Arial"/>
          <w:sz w:val="26"/>
        </w:rPr>
      </w:pPr>
    </w:p>
    <w:p w14:paraId="7D119D84" w14:textId="77777777" w:rsidR="00B64010" w:rsidRPr="005C59A8" w:rsidRDefault="00B64010" w:rsidP="00B64010">
      <w:pPr>
        <w:rPr>
          <w:rFonts w:ascii="Gill Sans Light" w:hAnsi="Gill Sans Light" w:cs="Gill Sans Light"/>
          <w:sz w:val="26"/>
        </w:rPr>
      </w:pPr>
      <w:r w:rsidRPr="00AE2CAB">
        <w:rPr>
          <w:rFonts w:ascii="Cambria" w:hAnsi="Cambria" w:cs="Arial"/>
          <w:sz w:val="26"/>
        </w:rPr>
        <w:br w:type="column"/>
      </w:r>
      <w:r w:rsidRPr="005C59A8">
        <w:rPr>
          <w:rFonts w:ascii="Gill Sans Light" w:hAnsi="Gill Sans Light" w:cs="Gill Sans Light"/>
          <w:sz w:val="26"/>
        </w:rPr>
        <w:lastRenderedPageBreak/>
        <w:t>DAILY SCHEDULES</w:t>
      </w:r>
    </w:p>
    <w:p w14:paraId="27D4C64B" w14:textId="77777777" w:rsidR="00B64010" w:rsidRPr="00A9734F" w:rsidRDefault="00B64010" w:rsidP="00B64010">
      <w:pPr>
        <w:rPr>
          <w:rFonts w:ascii="Cambria" w:hAnsi="Cambria"/>
        </w:rPr>
      </w:pPr>
    </w:p>
    <w:tbl>
      <w:tblPr>
        <w:tblW w:w="9322" w:type="dxa"/>
        <w:tblLayout w:type="fixed"/>
        <w:tblLook w:val="0000" w:firstRow="0" w:lastRow="0" w:firstColumn="0" w:lastColumn="0" w:noHBand="0" w:noVBand="0"/>
      </w:tblPr>
      <w:tblGrid>
        <w:gridCol w:w="1384"/>
        <w:gridCol w:w="2410"/>
        <w:gridCol w:w="2835"/>
        <w:gridCol w:w="2126"/>
        <w:gridCol w:w="567"/>
      </w:tblGrid>
      <w:tr w:rsidR="00B64010" w:rsidRPr="00A9734F" w14:paraId="03B8CC42" w14:textId="77777777" w:rsidTr="009616D8">
        <w:trPr>
          <w:cantSplit/>
          <w:trHeight w:val="930"/>
        </w:trPr>
        <w:tc>
          <w:tcPr>
            <w:tcW w:w="8755" w:type="dxa"/>
            <w:gridSpan w:val="4"/>
            <w:tcBorders>
              <w:top w:val="single" w:sz="6" w:space="0" w:color="auto"/>
              <w:left w:val="single" w:sz="6" w:space="0" w:color="auto"/>
              <w:bottom w:val="single" w:sz="6" w:space="0" w:color="auto"/>
              <w:right w:val="single" w:sz="6" w:space="0" w:color="auto"/>
            </w:tcBorders>
            <w:shd w:val="clear" w:color="auto" w:fill="B3B3B3"/>
          </w:tcPr>
          <w:p w14:paraId="28C7F01B" w14:textId="77777777" w:rsidR="00B64010" w:rsidRPr="00FC76A5" w:rsidRDefault="00B64010" w:rsidP="009616D8">
            <w:pPr>
              <w:rPr>
                <w:rFonts w:ascii="Arial" w:hAnsi="Arial" w:cs="Arial"/>
                <w:b/>
                <w:sz w:val="28"/>
              </w:rPr>
            </w:pPr>
          </w:p>
          <w:p w14:paraId="195312E1" w14:textId="77777777" w:rsidR="00B64010" w:rsidRPr="005C59A8" w:rsidRDefault="00B64010" w:rsidP="009616D8">
            <w:pPr>
              <w:rPr>
                <w:rFonts w:ascii="Gill Sans" w:hAnsi="Gill Sans" w:cs="Gill Sans Light"/>
                <w:sz w:val="28"/>
              </w:rPr>
            </w:pPr>
            <w:r>
              <w:rPr>
                <w:rFonts w:ascii="Gill Sans" w:hAnsi="Gill Sans" w:cs="Gill Sans Light"/>
                <w:sz w:val="28"/>
              </w:rPr>
              <w:t>Wednesday 26</w:t>
            </w:r>
            <w:r w:rsidRPr="005C59A8">
              <w:rPr>
                <w:rFonts w:ascii="Gill Sans" w:hAnsi="Gill Sans" w:cs="Gill Sans Light"/>
                <w:sz w:val="28"/>
                <w:vertAlign w:val="superscript"/>
              </w:rPr>
              <w:t>th</w:t>
            </w:r>
            <w:r>
              <w:rPr>
                <w:rFonts w:ascii="Gill Sans" w:hAnsi="Gill Sans" w:cs="Gill Sans Light"/>
                <w:sz w:val="28"/>
              </w:rPr>
              <w:t xml:space="preserve"> April 2017.</w:t>
            </w:r>
          </w:p>
        </w:tc>
        <w:tc>
          <w:tcPr>
            <w:tcW w:w="567" w:type="dxa"/>
            <w:tcBorders>
              <w:top w:val="single" w:sz="6" w:space="0" w:color="auto"/>
              <w:left w:val="single" w:sz="6" w:space="0" w:color="auto"/>
              <w:bottom w:val="single" w:sz="6" w:space="0" w:color="auto"/>
              <w:right w:val="single" w:sz="6" w:space="0" w:color="auto"/>
            </w:tcBorders>
            <w:shd w:val="clear" w:color="auto" w:fill="B3B3B3"/>
            <w:textDirection w:val="btLr"/>
          </w:tcPr>
          <w:p w14:paraId="2307F7C4" w14:textId="77777777" w:rsidR="00B64010" w:rsidRPr="00FC76A5" w:rsidRDefault="00B64010" w:rsidP="009616D8">
            <w:pPr>
              <w:ind w:left="113" w:right="113"/>
              <w:rPr>
                <w:rFonts w:ascii="Arial" w:hAnsi="Arial" w:cs="Arial"/>
                <w:b/>
                <w:sz w:val="28"/>
              </w:rPr>
            </w:pPr>
            <w:r w:rsidRPr="00FC76A5">
              <w:rPr>
                <w:rFonts w:ascii="Arial" w:hAnsi="Arial" w:cs="Arial"/>
                <w:b/>
                <w:sz w:val="14"/>
              </w:rPr>
              <w:t>Site Vehicles</w:t>
            </w:r>
          </w:p>
        </w:tc>
      </w:tr>
      <w:tr w:rsidR="00B64010" w:rsidRPr="00A9734F" w14:paraId="10D83B4E" w14:textId="77777777" w:rsidTr="009616D8">
        <w:tc>
          <w:tcPr>
            <w:tcW w:w="1384" w:type="dxa"/>
            <w:tcBorders>
              <w:top w:val="single" w:sz="6" w:space="0" w:color="auto"/>
              <w:left w:val="single" w:sz="6" w:space="0" w:color="auto"/>
              <w:bottom w:val="single" w:sz="6" w:space="0" w:color="auto"/>
              <w:right w:val="nil"/>
            </w:tcBorders>
            <w:shd w:val="clear" w:color="auto" w:fill="D9D9D9"/>
          </w:tcPr>
          <w:p w14:paraId="6380C057" w14:textId="77777777" w:rsidR="00B64010" w:rsidRPr="005C59A8" w:rsidRDefault="00B64010" w:rsidP="009616D8">
            <w:pPr>
              <w:rPr>
                <w:rFonts w:ascii="Gill Sans" w:hAnsi="Gill Sans" w:cs="Arial"/>
                <w:sz w:val="22"/>
              </w:rPr>
            </w:pPr>
            <w:r w:rsidRPr="005C59A8">
              <w:rPr>
                <w:rFonts w:ascii="Gill Sans" w:hAnsi="Gill Sans" w:cs="Arial"/>
                <w:sz w:val="22"/>
              </w:rPr>
              <w:t>Time</w:t>
            </w:r>
          </w:p>
        </w:tc>
        <w:tc>
          <w:tcPr>
            <w:tcW w:w="2410" w:type="dxa"/>
            <w:tcBorders>
              <w:top w:val="single" w:sz="6" w:space="0" w:color="auto"/>
              <w:left w:val="nil"/>
              <w:bottom w:val="single" w:sz="6" w:space="0" w:color="auto"/>
              <w:right w:val="nil"/>
            </w:tcBorders>
            <w:shd w:val="clear" w:color="auto" w:fill="D9D9D9"/>
          </w:tcPr>
          <w:p w14:paraId="5D5FA491" w14:textId="77777777" w:rsidR="00B64010" w:rsidRPr="005C59A8" w:rsidRDefault="00B64010" w:rsidP="009616D8">
            <w:pPr>
              <w:rPr>
                <w:rFonts w:ascii="Gill Sans" w:hAnsi="Gill Sans" w:cs="Arial"/>
                <w:sz w:val="22"/>
              </w:rPr>
            </w:pPr>
            <w:r w:rsidRPr="005C59A8">
              <w:rPr>
                <w:rFonts w:ascii="Gill Sans" w:hAnsi="Gill Sans" w:cs="Arial"/>
                <w:sz w:val="22"/>
              </w:rPr>
              <w:t>Location</w:t>
            </w:r>
          </w:p>
        </w:tc>
        <w:tc>
          <w:tcPr>
            <w:tcW w:w="2835" w:type="dxa"/>
            <w:tcBorders>
              <w:top w:val="single" w:sz="6" w:space="0" w:color="auto"/>
              <w:left w:val="nil"/>
              <w:bottom w:val="single" w:sz="6" w:space="0" w:color="auto"/>
              <w:right w:val="nil"/>
            </w:tcBorders>
            <w:shd w:val="clear" w:color="auto" w:fill="D9D9D9"/>
          </w:tcPr>
          <w:p w14:paraId="39393C26" w14:textId="77777777" w:rsidR="00B64010" w:rsidRPr="005C59A8" w:rsidRDefault="00B64010" w:rsidP="009616D8">
            <w:pPr>
              <w:rPr>
                <w:rFonts w:ascii="Gill Sans" w:hAnsi="Gill Sans" w:cs="Arial"/>
                <w:sz w:val="22"/>
              </w:rPr>
            </w:pPr>
            <w:r w:rsidRPr="005C59A8">
              <w:rPr>
                <w:rFonts w:ascii="Gill Sans" w:hAnsi="Gill Sans" w:cs="Arial"/>
                <w:sz w:val="22"/>
              </w:rPr>
              <w:t>Activity</w:t>
            </w:r>
          </w:p>
        </w:tc>
        <w:tc>
          <w:tcPr>
            <w:tcW w:w="2126" w:type="dxa"/>
            <w:tcBorders>
              <w:top w:val="single" w:sz="6" w:space="0" w:color="auto"/>
              <w:left w:val="nil"/>
              <w:bottom w:val="single" w:sz="6" w:space="0" w:color="auto"/>
              <w:right w:val="single" w:sz="6" w:space="0" w:color="auto"/>
            </w:tcBorders>
            <w:shd w:val="clear" w:color="auto" w:fill="D9D9D9"/>
          </w:tcPr>
          <w:p w14:paraId="63C53FBD" w14:textId="77777777" w:rsidR="00B64010" w:rsidRPr="005C59A8" w:rsidRDefault="00B64010" w:rsidP="009616D8">
            <w:pPr>
              <w:rPr>
                <w:rFonts w:ascii="Gill Sans" w:hAnsi="Gill Sans" w:cs="Arial"/>
                <w:sz w:val="22"/>
              </w:rPr>
            </w:pPr>
            <w:r>
              <w:rPr>
                <w:rFonts w:ascii="Gill Sans" w:hAnsi="Gill Sans" w:cs="Arial"/>
                <w:sz w:val="22"/>
              </w:rPr>
              <w:t>Crew R</w:t>
            </w:r>
            <w:r w:rsidRPr="005C59A8">
              <w:rPr>
                <w:rFonts w:ascii="Gill Sans" w:hAnsi="Gill Sans" w:cs="Arial"/>
                <w:sz w:val="22"/>
              </w:rPr>
              <w:t>esponsible</w:t>
            </w:r>
          </w:p>
        </w:tc>
        <w:tc>
          <w:tcPr>
            <w:tcW w:w="567" w:type="dxa"/>
            <w:tcBorders>
              <w:top w:val="single" w:sz="6" w:space="0" w:color="auto"/>
              <w:left w:val="nil"/>
              <w:bottom w:val="single" w:sz="6" w:space="0" w:color="auto"/>
              <w:right w:val="single" w:sz="6" w:space="0" w:color="auto"/>
            </w:tcBorders>
            <w:shd w:val="clear" w:color="auto" w:fill="D9D9D9"/>
          </w:tcPr>
          <w:p w14:paraId="212B2FDF" w14:textId="77777777" w:rsidR="00B64010" w:rsidRPr="00FC76A5" w:rsidRDefault="00B64010" w:rsidP="009616D8">
            <w:pPr>
              <w:rPr>
                <w:rFonts w:ascii="Arial" w:hAnsi="Arial" w:cs="Arial"/>
                <w:b/>
                <w:sz w:val="22"/>
              </w:rPr>
            </w:pPr>
          </w:p>
        </w:tc>
      </w:tr>
      <w:tr w:rsidR="00B64010" w:rsidRPr="00A9734F" w14:paraId="34FB2B94" w14:textId="77777777" w:rsidTr="009616D8">
        <w:trPr>
          <w:trHeight w:val="324"/>
        </w:trPr>
        <w:tc>
          <w:tcPr>
            <w:tcW w:w="1384" w:type="dxa"/>
            <w:tcBorders>
              <w:top w:val="single" w:sz="6" w:space="0" w:color="auto"/>
              <w:left w:val="single" w:sz="6" w:space="0" w:color="auto"/>
              <w:bottom w:val="single" w:sz="6" w:space="0" w:color="auto"/>
              <w:right w:val="nil"/>
            </w:tcBorders>
          </w:tcPr>
          <w:p w14:paraId="5267E924" w14:textId="77777777" w:rsidR="00B64010" w:rsidRPr="005C59A8"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TBC</w:t>
            </w:r>
          </w:p>
        </w:tc>
        <w:tc>
          <w:tcPr>
            <w:tcW w:w="2410" w:type="dxa"/>
            <w:tcBorders>
              <w:top w:val="single" w:sz="6" w:space="0" w:color="auto"/>
              <w:left w:val="nil"/>
              <w:bottom w:val="single" w:sz="6" w:space="0" w:color="auto"/>
              <w:right w:val="nil"/>
            </w:tcBorders>
          </w:tcPr>
          <w:p w14:paraId="7767E0B1" w14:textId="77777777" w:rsidR="00B64010" w:rsidRPr="005C59A8" w:rsidRDefault="00B64010" w:rsidP="009616D8">
            <w:pPr>
              <w:rPr>
                <w:rFonts w:ascii="Gill Sans Light" w:hAnsi="Gill Sans Light" w:cs="Gill Sans Light"/>
                <w:sz w:val="22"/>
                <w:lang w:val="en-US"/>
              </w:rPr>
            </w:pPr>
            <w:r>
              <w:rPr>
                <w:rFonts w:ascii="Gill Sans Light" w:hAnsi="Gill Sans Light" w:cs="Gill Sans Light"/>
                <w:sz w:val="22"/>
                <w:lang w:val="en-US"/>
              </w:rPr>
              <w:t>HULL</w:t>
            </w:r>
          </w:p>
        </w:tc>
        <w:tc>
          <w:tcPr>
            <w:tcW w:w="2835" w:type="dxa"/>
            <w:tcBorders>
              <w:top w:val="single" w:sz="6" w:space="0" w:color="auto"/>
              <w:left w:val="nil"/>
              <w:bottom w:val="single" w:sz="6" w:space="0" w:color="auto"/>
              <w:right w:val="nil"/>
            </w:tcBorders>
          </w:tcPr>
          <w:p w14:paraId="6723E59A" w14:textId="77777777" w:rsidR="00B64010" w:rsidRPr="005C59A8"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Curated Place Arrive</w:t>
            </w:r>
          </w:p>
        </w:tc>
        <w:tc>
          <w:tcPr>
            <w:tcW w:w="2126" w:type="dxa"/>
            <w:tcBorders>
              <w:top w:val="single" w:sz="6" w:space="0" w:color="auto"/>
              <w:left w:val="nil"/>
              <w:bottom w:val="single" w:sz="6" w:space="0" w:color="auto"/>
              <w:right w:val="single" w:sz="6" w:space="0" w:color="auto"/>
            </w:tcBorders>
          </w:tcPr>
          <w:p w14:paraId="672C3629" w14:textId="77777777" w:rsidR="00B64010" w:rsidRPr="005C59A8" w:rsidRDefault="00B64010" w:rsidP="009616D8">
            <w:pPr>
              <w:rPr>
                <w:rFonts w:ascii="Gill Sans Light" w:hAnsi="Gill Sans Light" w:cs="Gill Sans Light"/>
                <w:sz w:val="22"/>
              </w:rPr>
            </w:pPr>
            <w:r>
              <w:rPr>
                <w:rFonts w:ascii="Gill Sans Light" w:hAnsi="Gill Sans Light" w:cs="Gill Sans Light"/>
                <w:sz w:val="22"/>
              </w:rPr>
              <w:t>Curated Place</w:t>
            </w:r>
          </w:p>
        </w:tc>
        <w:tc>
          <w:tcPr>
            <w:tcW w:w="567" w:type="dxa"/>
            <w:tcBorders>
              <w:top w:val="single" w:sz="6" w:space="0" w:color="auto"/>
              <w:left w:val="nil"/>
              <w:bottom w:val="single" w:sz="6" w:space="0" w:color="auto"/>
              <w:right w:val="single" w:sz="6" w:space="0" w:color="auto"/>
            </w:tcBorders>
          </w:tcPr>
          <w:p w14:paraId="2626AE58" w14:textId="77777777" w:rsidR="00B64010" w:rsidRPr="005C59A8" w:rsidRDefault="00B64010" w:rsidP="009616D8">
            <w:pPr>
              <w:rPr>
                <w:rFonts w:ascii="Gill Sans Light" w:hAnsi="Gill Sans Light" w:cs="Gill Sans Light"/>
                <w:sz w:val="22"/>
              </w:rPr>
            </w:pPr>
            <w:r>
              <w:rPr>
                <w:rFonts w:ascii="Gill Sans Light" w:hAnsi="Gill Sans Light" w:cs="Gill Sans Light"/>
                <w:sz w:val="22"/>
              </w:rPr>
              <w:t>2</w:t>
            </w:r>
          </w:p>
        </w:tc>
      </w:tr>
      <w:tr w:rsidR="00B64010" w:rsidRPr="00A9734F" w14:paraId="4F2D8065" w14:textId="77777777" w:rsidTr="009616D8">
        <w:trPr>
          <w:trHeight w:val="291"/>
        </w:trPr>
        <w:tc>
          <w:tcPr>
            <w:tcW w:w="1384" w:type="dxa"/>
            <w:tcBorders>
              <w:top w:val="single" w:sz="6" w:space="0" w:color="auto"/>
              <w:left w:val="single" w:sz="6" w:space="0" w:color="auto"/>
              <w:bottom w:val="single" w:sz="6" w:space="0" w:color="auto"/>
              <w:right w:val="nil"/>
            </w:tcBorders>
          </w:tcPr>
          <w:p w14:paraId="22C39CCB" w14:textId="77777777" w:rsidR="00B64010" w:rsidRPr="002F2E63" w:rsidRDefault="00B64010" w:rsidP="009616D8">
            <w:pPr>
              <w:rPr>
                <w:rFonts w:ascii="Gill Sans Light" w:hAnsi="Gill Sans Light" w:cs="Gill Sans Light"/>
                <w:sz w:val="22"/>
              </w:rPr>
            </w:pPr>
            <w:r w:rsidRPr="002F2E63">
              <w:rPr>
                <w:rFonts w:ascii="Gill Sans Light" w:hAnsi="Gill Sans Light" w:cs="Gill Sans Light"/>
                <w:sz w:val="22"/>
              </w:rPr>
              <w:t>5.30-7.30pm</w:t>
            </w:r>
          </w:p>
          <w:p w14:paraId="4562CAEC" w14:textId="77777777" w:rsidR="00B64010" w:rsidRDefault="00B64010" w:rsidP="009616D8">
            <w:pPr>
              <w:rPr>
                <w:rStyle w:val="Strong"/>
                <w:rFonts w:ascii="Gill Sans Light" w:hAnsi="Gill Sans Light" w:cs="Gill Sans Light"/>
                <w:b w:val="0"/>
                <w:bCs w:val="0"/>
                <w:sz w:val="22"/>
              </w:rPr>
            </w:pPr>
          </w:p>
        </w:tc>
        <w:tc>
          <w:tcPr>
            <w:tcW w:w="2410" w:type="dxa"/>
            <w:tcBorders>
              <w:top w:val="single" w:sz="6" w:space="0" w:color="auto"/>
              <w:left w:val="nil"/>
              <w:bottom w:val="single" w:sz="6" w:space="0" w:color="auto"/>
              <w:right w:val="nil"/>
            </w:tcBorders>
          </w:tcPr>
          <w:p w14:paraId="7A0F9BE5" w14:textId="77777777" w:rsidR="00B64010" w:rsidRPr="002F2E63" w:rsidRDefault="00B64010" w:rsidP="009616D8">
            <w:pPr>
              <w:rPr>
                <w:rFonts w:ascii="Gill Sans Light" w:hAnsi="Gill Sans Light" w:cs="Gill Sans Light"/>
                <w:sz w:val="22"/>
              </w:rPr>
            </w:pPr>
            <w:r w:rsidRPr="002F2E63">
              <w:rPr>
                <w:rFonts w:ascii="Gill Sans Light" w:hAnsi="Gill Sans Light" w:cs="Gill Sans Light"/>
                <w:sz w:val="22"/>
              </w:rPr>
              <w:t>Hull Central Library</w:t>
            </w:r>
          </w:p>
          <w:p w14:paraId="43DC8A11" w14:textId="77777777" w:rsidR="00B64010" w:rsidRDefault="00B64010" w:rsidP="009616D8">
            <w:pPr>
              <w:rPr>
                <w:rFonts w:ascii="Gill Sans Light" w:hAnsi="Gill Sans Light" w:cs="Gill Sans Light"/>
                <w:sz w:val="22"/>
                <w:lang w:val="en-US"/>
              </w:rPr>
            </w:pPr>
          </w:p>
        </w:tc>
        <w:tc>
          <w:tcPr>
            <w:tcW w:w="2835" w:type="dxa"/>
            <w:tcBorders>
              <w:top w:val="single" w:sz="6" w:space="0" w:color="auto"/>
              <w:left w:val="nil"/>
              <w:bottom w:val="single" w:sz="6" w:space="0" w:color="auto"/>
              <w:right w:val="nil"/>
            </w:tcBorders>
          </w:tcPr>
          <w:p w14:paraId="7EA97AF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Lead Volunteer Training</w:t>
            </w:r>
          </w:p>
        </w:tc>
        <w:tc>
          <w:tcPr>
            <w:tcW w:w="2126" w:type="dxa"/>
            <w:tcBorders>
              <w:top w:val="single" w:sz="6" w:space="0" w:color="auto"/>
              <w:left w:val="nil"/>
              <w:bottom w:val="single" w:sz="6" w:space="0" w:color="auto"/>
              <w:right w:val="single" w:sz="6" w:space="0" w:color="auto"/>
            </w:tcBorders>
          </w:tcPr>
          <w:p w14:paraId="46DFA9A1" w14:textId="77777777" w:rsidR="00B64010" w:rsidRDefault="00B64010" w:rsidP="009616D8">
            <w:pPr>
              <w:rPr>
                <w:rFonts w:ascii="Gill Sans Light" w:hAnsi="Gill Sans Light" w:cs="Gill Sans Light"/>
                <w:sz w:val="22"/>
              </w:rPr>
            </w:pPr>
            <w:r>
              <w:rPr>
                <w:rFonts w:ascii="Gill Sans Light" w:hAnsi="Gill Sans Light" w:cs="Gill Sans Light"/>
                <w:sz w:val="22"/>
              </w:rPr>
              <w:t>HA, AT, SN</w:t>
            </w:r>
          </w:p>
        </w:tc>
        <w:tc>
          <w:tcPr>
            <w:tcW w:w="567" w:type="dxa"/>
            <w:tcBorders>
              <w:top w:val="single" w:sz="6" w:space="0" w:color="auto"/>
              <w:left w:val="nil"/>
              <w:bottom w:val="single" w:sz="6" w:space="0" w:color="auto"/>
              <w:right w:val="single" w:sz="6" w:space="0" w:color="auto"/>
            </w:tcBorders>
          </w:tcPr>
          <w:p w14:paraId="0D7B530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bl>
    <w:p w14:paraId="1FA393C3" w14:textId="77777777" w:rsidR="00B64010" w:rsidRPr="00A9734F" w:rsidRDefault="00B64010" w:rsidP="00B64010"/>
    <w:tbl>
      <w:tblPr>
        <w:tblW w:w="9322" w:type="dxa"/>
        <w:tblLayout w:type="fixed"/>
        <w:tblLook w:val="0000" w:firstRow="0" w:lastRow="0" w:firstColumn="0" w:lastColumn="0" w:noHBand="0" w:noVBand="0"/>
      </w:tblPr>
      <w:tblGrid>
        <w:gridCol w:w="1384"/>
        <w:gridCol w:w="2410"/>
        <w:gridCol w:w="2835"/>
        <w:gridCol w:w="2126"/>
        <w:gridCol w:w="567"/>
      </w:tblGrid>
      <w:tr w:rsidR="00B64010" w:rsidRPr="00A9734F" w14:paraId="0F74E3A7" w14:textId="77777777" w:rsidTr="009616D8">
        <w:trPr>
          <w:cantSplit/>
          <w:trHeight w:val="939"/>
        </w:trPr>
        <w:tc>
          <w:tcPr>
            <w:tcW w:w="8755" w:type="dxa"/>
            <w:gridSpan w:val="4"/>
            <w:tcBorders>
              <w:top w:val="single" w:sz="6" w:space="0" w:color="auto"/>
              <w:left w:val="single" w:sz="6" w:space="0" w:color="auto"/>
              <w:bottom w:val="single" w:sz="6" w:space="0" w:color="auto"/>
              <w:right w:val="single" w:sz="6" w:space="0" w:color="auto"/>
            </w:tcBorders>
            <w:shd w:val="clear" w:color="auto" w:fill="B3B3B3"/>
          </w:tcPr>
          <w:p w14:paraId="616856FC" w14:textId="77777777" w:rsidR="00B64010" w:rsidRPr="00A9734F" w:rsidRDefault="00B64010" w:rsidP="009616D8">
            <w:pPr>
              <w:rPr>
                <w:rFonts w:ascii="Arial" w:hAnsi="Arial" w:cs="Arial"/>
                <w:b/>
                <w:sz w:val="28"/>
              </w:rPr>
            </w:pPr>
          </w:p>
          <w:p w14:paraId="7ADDF5C2" w14:textId="77777777" w:rsidR="00B64010" w:rsidRPr="005C59A8" w:rsidRDefault="00B64010" w:rsidP="009616D8">
            <w:pPr>
              <w:rPr>
                <w:rFonts w:ascii="Gill Sans" w:hAnsi="Gill Sans" w:cs="Gill Sans Light"/>
                <w:sz w:val="28"/>
              </w:rPr>
            </w:pPr>
            <w:r>
              <w:rPr>
                <w:rFonts w:ascii="Gill Sans" w:hAnsi="Gill Sans" w:cs="Gill Sans Light"/>
                <w:sz w:val="28"/>
              </w:rPr>
              <w:t>Thursday 27</w:t>
            </w:r>
            <w:r w:rsidRPr="005C59A8">
              <w:rPr>
                <w:rFonts w:ascii="Gill Sans" w:hAnsi="Gill Sans" w:cs="Gill Sans Light"/>
                <w:sz w:val="28"/>
                <w:vertAlign w:val="superscript"/>
              </w:rPr>
              <w:t>th</w:t>
            </w:r>
            <w:r>
              <w:rPr>
                <w:rFonts w:ascii="Gill Sans" w:hAnsi="Gill Sans" w:cs="Gill Sans Light"/>
                <w:sz w:val="28"/>
              </w:rPr>
              <w:t xml:space="preserve"> April 2017.</w:t>
            </w:r>
            <w:r w:rsidRPr="005C59A8">
              <w:rPr>
                <w:rFonts w:ascii="Gill Sans" w:hAnsi="Gill Sans" w:cs="Gill Sans Light"/>
                <w:sz w:val="28"/>
              </w:rPr>
              <w:t xml:space="preserve"> </w:t>
            </w:r>
          </w:p>
          <w:p w14:paraId="302A091E" w14:textId="77777777" w:rsidR="00B64010" w:rsidRPr="00A9734F" w:rsidRDefault="00B64010" w:rsidP="009616D8">
            <w:pPr>
              <w:rPr>
                <w:rFonts w:ascii="Arial" w:hAnsi="Arial" w:cs="Arial"/>
                <w:b/>
                <w:sz w:val="28"/>
              </w:rPr>
            </w:pPr>
          </w:p>
        </w:tc>
        <w:tc>
          <w:tcPr>
            <w:tcW w:w="567" w:type="dxa"/>
            <w:tcBorders>
              <w:top w:val="single" w:sz="6" w:space="0" w:color="auto"/>
              <w:left w:val="single" w:sz="6" w:space="0" w:color="auto"/>
              <w:bottom w:val="single" w:sz="6" w:space="0" w:color="auto"/>
              <w:right w:val="single" w:sz="6" w:space="0" w:color="auto"/>
            </w:tcBorders>
            <w:shd w:val="clear" w:color="auto" w:fill="B3B3B3"/>
            <w:textDirection w:val="btLr"/>
          </w:tcPr>
          <w:p w14:paraId="57AC7E44" w14:textId="77777777" w:rsidR="00B64010" w:rsidRPr="00A9734F" w:rsidRDefault="00B64010" w:rsidP="009616D8">
            <w:pPr>
              <w:ind w:left="113" w:right="113"/>
              <w:rPr>
                <w:rFonts w:ascii="Arial" w:hAnsi="Arial" w:cs="Arial"/>
                <w:b/>
                <w:sz w:val="28"/>
              </w:rPr>
            </w:pPr>
            <w:r w:rsidRPr="00A9734F">
              <w:rPr>
                <w:rFonts w:ascii="Arial" w:hAnsi="Arial" w:cs="Arial"/>
                <w:b/>
                <w:sz w:val="14"/>
              </w:rPr>
              <w:t>Site Vehicles</w:t>
            </w:r>
          </w:p>
        </w:tc>
      </w:tr>
      <w:tr w:rsidR="00B64010" w:rsidRPr="00A9734F" w14:paraId="4D8EBD35" w14:textId="77777777" w:rsidTr="009616D8">
        <w:trPr>
          <w:trHeight w:val="273"/>
        </w:trPr>
        <w:tc>
          <w:tcPr>
            <w:tcW w:w="1384" w:type="dxa"/>
            <w:tcBorders>
              <w:top w:val="single" w:sz="6" w:space="0" w:color="auto"/>
              <w:left w:val="single" w:sz="6" w:space="0" w:color="auto"/>
              <w:bottom w:val="single" w:sz="6" w:space="0" w:color="auto"/>
              <w:right w:val="nil"/>
            </w:tcBorders>
            <w:shd w:val="clear" w:color="auto" w:fill="D9D9D9"/>
          </w:tcPr>
          <w:p w14:paraId="124E3531" w14:textId="77777777" w:rsidR="00B64010" w:rsidRPr="00A9734F" w:rsidRDefault="00B64010" w:rsidP="009616D8">
            <w:pPr>
              <w:rPr>
                <w:rFonts w:ascii="Arial" w:hAnsi="Arial" w:cs="Arial"/>
                <w:b/>
                <w:sz w:val="22"/>
              </w:rPr>
            </w:pPr>
            <w:r w:rsidRPr="005C59A8">
              <w:rPr>
                <w:rFonts w:ascii="Gill Sans" w:hAnsi="Gill Sans" w:cs="Arial"/>
                <w:sz w:val="22"/>
              </w:rPr>
              <w:t>Time</w:t>
            </w:r>
          </w:p>
        </w:tc>
        <w:tc>
          <w:tcPr>
            <w:tcW w:w="2410" w:type="dxa"/>
            <w:tcBorders>
              <w:top w:val="single" w:sz="6" w:space="0" w:color="auto"/>
              <w:left w:val="nil"/>
              <w:bottom w:val="single" w:sz="6" w:space="0" w:color="auto"/>
              <w:right w:val="nil"/>
            </w:tcBorders>
            <w:shd w:val="clear" w:color="auto" w:fill="D9D9D9"/>
          </w:tcPr>
          <w:p w14:paraId="5D5B6321" w14:textId="77777777" w:rsidR="00B64010" w:rsidRPr="00A9734F" w:rsidRDefault="00B64010" w:rsidP="009616D8">
            <w:pPr>
              <w:rPr>
                <w:rFonts w:ascii="Arial" w:hAnsi="Arial" w:cs="Arial"/>
                <w:b/>
                <w:sz w:val="22"/>
              </w:rPr>
            </w:pPr>
            <w:r w:rsidRPr="005C59A8">
              <w:rPr>
                <w:rFonts w:ascii="Gill Sans" w:hAnsi="Gill Sans" w:cs="Arial"/>
                <w:sz w:val="22"/>
              </w:rPr>
              <w:t>Location</w:t>
            </w:r>
          </w:p>
        </w:tc>
        <w:tc>
          <w:tcPr>
            <w:tcW w:w="2835" w:type="dxa"/>
            <w:tcBorders>
              <w:top w:val="single" w:sz="6" w:space="0" w:color="auto"/>
              <w:left w:val="nil"/>
              <w:bottom w:val="single" w:sz="6" w:space="0" w:color="auto"/>
              <w:right w:val="nil"/>
            </w:tcBorders>
            <w:shd w:val="clear" w:color="auto" w:fill="D9D9D9"/>
          </w:tcPr>
          <w:p w14:paraId="15F6CA06" w14:textId="77777777" w:rsidR="00B64010" w:rsidRPr="00A9734F" w:rsidRDefault="00B64010" w:rsidP="009616D8">
            <w:pPr>
              <w:rPr>
                <w:rFonts w:ascii="Arial" w:hAnsi="Arial" w:cs="Arial"/>
                <w:b/>
                <w:sz w:val="22"/>
              </w:rPr>
            </w:pPr>
            <w:r w:rsidRPr="005C59A8">
              <w:rPr>
                <w:rFonts w:ascii="Gill Sans" w:hAnsi="Gill Sans" w:cs="Arial"/>
                <w:sz w:val="22"/>
              </w:rPr>
              <w:t>Activity</w:t>
            </w:r>
          </w:p>
        </w:tc>
        <w:tc>
          <w:tcPr>
            <w:tcW w:w="2126" w:type="dxa"/>
            <w:tcBorders>
              <w:top w:val="single" w:sz="6" w:space="0" w:color="auto"/>
              <w:left w:val="nil"/>
              <w:bottom w:val="single" w:sz="6" w:space="0" w:color="auto"/>
              <w:right w:val="single" w:sz="6" w:space="0" w:color="auto"/>
            </w:tcBorders>
            <w:shd w:val="clear" w:color="auto" w:fill="D9D9D9"/>
          </w:tcPr>
          <w:p w14:paraId="37B10446" w14:textId="77777777" w:rsidR="00B64010" w:rsidRPr="00A9734F" w:rsidRDefault="00B64010" w:rsidP="009616D8">
            <w:pPr>
              <w:rPr>
                <w:rFonts w:ascii="Arial" w:hAnsi="Arial" w:cs="Arial"/>
                <w:b/>
                <w:sz w:val="22"/>
              </w:rPr>
            </w:pPr>
            <w:r>
              <w:rPr>
                <w:rFonts w:ascii="Gill Sans" w:hAnsi="Gill Sans" w:cs="Arial"/>
                <w:sz w:val="22"/>
              </w:rPr>
              <w:t>Crew R</w:t>
            </w:r>
            <w:r w:rsidRPr="005C59A8">
              <w:rPr>
                <w:rFonts w:ascii="Gill Sans" w:hAnsi="Gill Sans" w:cs="Arial"/>
                <w:sz w:val="22"/>
              </w:rPr>
              <w:t>esponsible</w:t>
            </w:r>
          </w:p>
        </w:tc>
        <w:tc>
          <w:tcPr>
            <w:tcW w:w="567" w:type="dxa"/>
            <w:tcBorders>
              <w:top w:val="single" w:sz="6" w:space="0" w:color="auto"/>
              <w:left w:val="nil"/>
              <w:bottom w:val="single" w:sz="6" w:space="0" w:color="auto"/>
              <w:right w:val="single" w:sz="6" w:space="0" w:color="auto"/>
            </w:tcBorders>
            <w:shd w:val="clear" w:color="auto" w:fill="D9D9D9"/>
          </w:tcPr>
          <w:p w14:paraId="1CFDBED5" w14:textId="77777777" w:rsidR="00B64010" w:rsidRPr="00A9734F" w:rsidRDefault="00B64010" w:rsidP="009616D8">
            <w:pPr>
              <w:rPr>
                <w:rFonts w:ascii="Arial" w:hAnsi="Arial" w:cs="Arial"/>
                <w:b/>
                <w:sz w:val="22"/>
              </w:rPr>
            </w:pPr>
          </w:p>
        </w:tc>
      </w:tr>
      <w:tr w:rsidR="00B64010" w:rsidRPr="00A9734F" w14:paraId="166AA43D" w14:textId="77777777" w:rsidTr="009616D8">
        <w:trPr>
          <w:trHeight w:val="324"/>
        </w:trPr>
        <w:tc>
          <w:tcPr>
            <w:tcW w:w="1384" w:type="dxa"/>
            <w:tcBorders>
              <w:top w:val="single" w:sz="6" w:space="0" w:color="auto"/>
              <w:left w:val="single" w:sz="6" w:space="0" w:color="auto"/>
              <w:bottom w:val="single" w:sz="6" w:space="0" w:color="auto"/>
              <w:right w:val="nil"/>
            </w:tcBorders>
          </w:tcPr>
          <w:p w14:paraId="77FD6D32" w14:textId="77777777" w:rsidR="00B64010" w:rsidRPr="00A065F4" w:rsidRDefault="00B64010" w:rsidP="009616D8">
            <w:pPr>
              <w:rPr>
                <w:rStyle w:val="Strong"/>
                <w:rFonts w:asciiTheme="minorBidi" w:hAnsiTheme="minorBidi"/>
                <w:b w:val="0"/>
                <w:sz w:val="22"/>
              </w:rPr>
            </w:pPr>
            <w:r>
              <w:rPr>
                <w:rStyle w:val="Strong"/>
                <w:rFonts w:ascii="Gill Sans Light" w:hAnsi="Gill Sans Light" w:cs="Gill Sans Light"/>
                <w:sz w:val="22"/>
              </w:rPr>
              <w:t>08:00-18:00</w:t>
            </w:r>
          </w:p>
        </w:tc>
        <w:tc>
          <w:tcPr>
            <w:tcW w:w="2410" w:type="dxa"/>
            <w:tcBorders>
              <w:top w:val="single" w:sz="6" w:space="0" w:color="auto"/>
              <w:left w:val="nil"/>
              <w:bottom w:val="single" w:sz="6" w:space="0" w:color="auto"/>
              <w:right w:val="nil"/>
            </w:tcBorders>
          </w:tcPr>
          <w:p w14:paraId="50531A4A" w14:textId="77777777" w:rsidR="00B64010" w:rsidRPr="00A065F4" w:rsidRDefault="00B64010" w:rsidP="009616D8">
            <w:pPr>
              <w:rPr>
                <w:rFonts w:asciiTheme="minorBidi" w:hAnsiTheme="minorBidi"/>
                <w:bCs/>
                <w:sz w:val="22"/>
                <w:lang w:val="en-US"/>
              </w:rPr>
            </w:pPr>
            <w:r>
              <w:rPr>
                <w:rFonts w:ascii="Gill Sans Light" w:hAnsi="Gill Sans Light" w:cs="Gill Sans Light"/>
                <w:sz w:val="22"/>
                <w:lang w:val="en-US"/>
              </w:rPr>
              <w:t>V3, V4, V5</w:t>
            </w:r>
          </w:p>
        </w:tc>
        <w:tc>
          <w:tcPr>
            <w:tcW w:w="2835" w:type="dxa"/>
            <w:tcBorders>
              <w:top w:val="single" w:sz="6" w:space="0" w:color="auto"/>
              <w:left w:val="nil"/>
              <w:bottom w:val="single" w:sz="6" w:space="0" w:color="auto"/>
              <w:right w:val="nil"/>
            </w:tcBorders>
          </w:tcPr>
          <w:p w14:paraId="1F245DEE" w14:textId="77777777" w:rsidR="00B64010" w:rsidRPr="00A065F4" w:rsidRDefault="00B64010" w:rsidP="009616D8">
            <w:pPr>
              <w:rPr>
                <w:rStyle w:val="Strong"/>
                <w:rFonts w:asciiTheme="minorBidi" w:hAnsiTheme="minorBidi"/>
                <w:b w:val="0"/>
                <w:sz w:val="22"/>
              </w:rPr>
            </w:pPr>
            <w:r>
              <w:rPr>
                <w:rStyle w:val="Strong"/>
                <w:rFonts w:ascii="Gill Sans Light" w:hAnsi="Gill Sans Light" w:cs="Gill Sans Light"/>
                <w:sz w:val="22"/>
              </w:rPr>
              <w:t>Festival Set Up</w:t>
            </w:r>
          </w:p>
        </w:tc>
        <w:tc>
          <w:tcPr>
            <w:tcW w:w="2126" w:type="dxa"/>
            <w:tcBorders>
              <w:top w:val="single" w:sz="6" w:space="0" w:color="auto"/>
              <w:left w:val="nil"/>
              <w:bottom w:val="single" w:sz="6" w:space="0" w:color="auto"/>
              <w:right w:val="single" w:sz="6" w:space="0" w:color="auto"/>
            </w:tcBorders>
          </w:tcPr>
          <w:p w14:paraId="51342D28" w14:textId="77777777" w:rsidR="00B64010" w:rsidRPr="00DE6B19"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67" w:type="dxa"/>
            <w:tcBorders>
              <w:top w:val="single" w:sz="6" w:space="0" w:color="auto"/>
              <w:left w:val="nil"/>
              <w:bottom w:val="single" w:sz="6" w:space="0" w:color="auto"/>
              <w:right w:val="single" w:sz="6" w:space="0" w:color="auto"/>
            </w:tcBorders>
          </w:tcPr>
          <w:p w14:paraId="59B52C20" w14:textId="77777777" w:rsidR="00B64010" w:rsidRPr="00A065F4" w:rsidRDefault="00B64010" w:rsidP="009616D8">
            <w:pPr>
              <w:rPr>
                <w:rFonts w:asciiTheme="minorBidi" w:hAnsiTheme="minorBidi"/>
                <w:sz w:val="22"/>
              </w:rPr>
            </w:pPr>
            <w:r>
              <w:rPr>
                <w:rFonts w:ascii="Gill Sans Light" w:hAnsi="Gill Sans Light" w:cs="Gill Sans Light"/>
                <w:sz w:val="22"/>
              </w:rPr>
              <w:t>3</w:t>
            </w:r>
          </w:p>
        </w:tc>
      </w:tr>
      <w:tr w:rsidR="00B64010" w:rsidRPr="00A9734F" w14:paraId="00404296" w14:textId="77777777" w:rsidTr="009616D8">
        <w:trPr>
          <w:trHeight w:val="324"/>
        </w:trPr>
        <w:tc>
          <w:tcPr>
            <w:tcW w:w="1384" w:type="dxa"/>
            <w:tcBorders>
              <w:top w:val="single" w:sz="6" w:space="0" w:color="auto"/>
              <w:left w:val="single" w:sz="6" w:space="0" w:color="auto"/>
              <w:bottom w:val="single" w:sz="6" w:space="0" w:color="auto"/>
              <w:right w:val="nil"/>
            </w:tcBorders>
          </w:tcPr>
          <w:p w14:paraId="142B7F1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08:00</w:t>
            </w:r>
          </w:p>
        </w:tc>
        <w:tc>
          <w:tcPr>
            <w:tcW w:w="2410" w:type="dxa"/>
            <w:tcBorders>
              <w:top w:val="single" w:sz="6" w:space="0" w:color="auto"/>
              <w:left w:val="nil"/>
              <w:bottom w:val="single" w:sz="6" w:space="0" w:color="auto"/>
              <w:right w:val="nil"/>
            </w:tcBorders>
          </w:tcPr>
          <w:p w14:paraId="63B87C4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5" w:type="dxa"/>
            <w:tcBorders>
              <w:top w:val="single" w:sz="6" w:space="0" w:color="auto"/>
              <w:left w:val="nil"/>
              <w:bottom w:val="single" w:sz="6" w:space="0" w:color="auto"/>
              <w:right w:val="nil"/>
            </w:tcBorders>
          </w:tcPr>
          <w:p w14:paraId="3783F26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Set up of Curated Place Production Office</w:t>
            </w:r>
          </w:p>
        </w:tc>
        <w:tc>
          <w:tcPr>
            <w:tcW w:w="2126" w:type="dxa"/>
            <w:tcBorders>
              <w:top w:val="single" w:sz="6" w:space="0" w:color="auto"/>
              <w:left w:val="nil"/>
              <w:bottom w:val="single" w:sz="6" w:space="0" w:color="auto"/>
              <w:right w:val="single" w:sz="6" w:space="0" w:color="auto"/>
            </w:tcBorders>
          </w:tcPr>
          <w:p w14:paraId="5BF82280" w14:textId="77777777" w:rsidR="00B64010" w:rsidRDefault="00B64010" w:rsidP="009616D8">
            <w:pPr>
              <w:rPr>
                <w:rFonts w:ascii="Gill Sans Light" w:hAnsi="Gill Sans Light" w:cs="Gill Sans Light"/>
                <w:sz w:val="22"/>
              </w:rPr>
            </w:pPr>
            <w:r>
              <w:rPr>
                <w:rFonts w:ascii="Gill Sans Light" w:hAnsi="Gill Sans Light" w:cs="Gill Sans Light"/>
                <w:sz w:val="22"/>
              </w:rPr>
              <w:t>Curated Place</w:t>
            </w:r>
          </w:p>
        </w:tc>
        <w:tc>
          <w:tcPr>
            <w:tcW w:w="567" w:type="dxa"/>
            <w:tcBorders>
              <w:top w:val="single" w:sz="6" w:space="0" w:color="auto"/>
              <w:left w:val="nil"/>
              <w:bottom w:val="single" w:sz="6" w:space="0" w:color="auto"/>
              <w:right w:val="single" w:sz="6" w:space="0" w:color="auto"/>
            </w:tcBorders>
          </w:tcPr>
          <w:p w14:paraId="59507FB6"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A065F4" w14:paraId="6CB26CBC" w14:textId="77777777" w:rsidTr="009616D8">
        <w:trPr>
          <w:trHeight w:val="324"/>
        </w:trPr>
        <w:tc>
          <w:tcPr>
            <w:tcW w:w="1384" w:type="dxa"/>
            <w:tcBorders>
              <w:top w:val="single" w:sz="6" w:space="0" w:color="auto"/>
              <w:left w:val="single" w:sz="6" w:space="0" w:color="auto"/>
              <w:bottom w:val="single" w:sz="6" w:space="0" w:color="auto"/>
              <w:right w:val="nil"/>
            </w:tcBorders>
          </w:tcPr>
          <w:p w14:paraId="3C472353" w14:textId="77777777" w:rsidR="00B64010" w:rsidRPr="00A065F4" w:rsidRDefault="00B64010" w:rsidP="009616D8">
            <w:pPr>
              <w:rPr>
                <w:rStyle w:val="Strong"/>
                <w:rFonts w:asciiTheme="minorBidi" w:hAnsiTheme="minorBidi"/>
                <w:b w:val="0"/>
                <w:sz w:val="22"/>
              </w:rPr>
            </w:pPr>
            <w:r>
              <w:rPr>
                <w:rStyle w:val="Strong"/>
                <w:rFonts w:ascii="Gill Sans Light" w:hAnsi="Gill Sans Light" w:cs="Gill Sans Light"/>
                <w:sz w:val="22"/>
              </w:rPr>
              <w:t>18:30-21:00</w:t>
            </w:r>
          </w:p>
        </w:tc>
        <w:tc>
          <w:tcPr>
            <w:tcW w:w="2410" w:type="dxa"/>
            <w:tcBorders>
              <w:top w:val="single" w:sz="6" w:space="0" w:color="auto"/>
              <w:left w:val="nil"/>
              <w:bottom w:val="single" w:sz="6" w:space="0" w:color="auto"/>
              <w:right w:val="nil"/>
            </w:tcBorders>
          </w:tcPr>
          <w:p w14:paraId="1022EECA" w14:textId="77777777" w:rsidR="00B64010" w:rsidRPr="009744CE" w:rsidRDefault="00B64010" w:rsidP="009616D8">
            <w:pPr>
              <w:rPr>
                <w:rFonts w:ascii="Gill Sans Light" w:hAnsi="Gill Sans Light" w:cs="Gill Sans Light"/>
                <w:sz w:val="22"/>
              </w:rPr>
            </w:pPr>
            <w:r w:rsidRPr="009744CE">
              <w:rPr>
                <w:rFonts w:ascii="Gill Sans Light" w:hAnsi="Gill Sans Light" w:cs="Gill Sans Light"/>
                <w:sz w:val="22"/>
              </w:rPr>
              <w:t xml:space="preserve">Penthouse East, 94 Alfred </w:t>
            </w:r>
            <w:proofErr w:type="spellStart"/>
            <w:r w:rsidRPr="009744CE">
              <w:rPr>
                <w:rFonts w:ascii="Gill Sans Light" w:hAnsi="Gill Sans Light" w:cs="Gill Sans Light"/>
                <w:sz w:val="22"/>
              </w:rPr>
              <w:t>Gelder</w:t>
            </w:r>
            <w:proofErr w:type="spellEnd"/>
            <w:r w:rsidRPr="009744CE">
              <w:rPr>
                <w:rFonts w:ascii="Gill Sans Light" w:hAnsi="Gill Sans Light" w:cs="Gill Sans Light"/>
                <w:sz w:val="22"/>
              </w:rPr>
              <w:t xml:space="preserve"> Street, Hull Hu1 2AN</w:t>
            </w:r>
          </w:p>
          <w:p w14:paraId="272F6FC2" w14:textId="77777777" w:rsidR="00B64010" w:rsidRPr="00A065F4" w:rsidRDefault="00B64010" w:rsidP="009616D8">
            <w:pPr>
              <w:rPr>
                <w:rFonts w:asciiTheme="minorBidi" w:hAnsiTheme="minorBidi"/>
                <w:bCs/>
                <w:sz w:val="22"/>
                <w:lang w:val="en-US"/>
              </w:rPr>
            </w:pPr>
          </w:p>
        </w:tc>
        <w:tc>
          <w:tcPr>
            <w:tcW w:w="2835" w:type="dxa"/>
            <w:tcBorders>
              <w:top w:val="single" w:sz="6" w:space="0" w:color="auto"/>
              <w:left w:val="nil"/>
              <w:bottom w:val="single" w:sz="6" w:space="0" w:color="auto"/>
              <w:right w:val="nil"/>
            </w:tcBorders>
          </w:tcPr>
          <w:p w14:paraId="61DF3E0A" w14:textId="77777777" w:rsidR="00B64010" w:rsidRPr="00A065F4" w:rsidRDefault="00B64010" w:rsidP="009616D8">
            <w:pPr>
              <w:rPr>
                <w:rStyle w:val="Strong"/>
                <w:rFonts w:asciiTheme="minorBidi" w:hAnsiTheme="minorBidi"/>
                <w:b w:val="0"/>
                <w:sz w:val="22"/>
              </w:rPr>
            </w:pPr>
            <w:proofErr w:type="spellStart"/>
            <w:r>
              <w:rPr>
                <w:rStyle w:val="Strong"/>
                <w:rFonts w:ascii="Gill Sans Light" w:hAnsi="Gill Sans Light" w:cs="Gill Sans Light"/>
                <w:sz w:val="22"/>
              </w:rPr>
              <w:t>Jobina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Tinnemans</w:t>
            </w:r>
            <w:proofErr w:type="spellEnd"/>
            <w:r>
              <w:rPr>
                <w:rStyle w:val="Strong"/>
                <w:rFonts w:ascii="Gill Sans Light" w:hAnsi="Gill Sans Light" w:cs="Gill Sans Light"/>
                <w:sz w:val="22"/>
              </w:rPr>
              <w:t xml:space="preserve"> &amp; Hull Choir Rehearsal.</w:t>
            </w:r>
          </w:p>
        </w:tc>
        <w:tc>
          <w:tcPr>
            <w:tcW w:w="2126" w:type="dxa"/>
            <w:tcBorders>
              <w:top w:val="single" w:sz="6" w:space="0" w:color="auto"/>
              <w:left w:val="nil"/>
              <w:bottom w:val="single" w:sz="6" w:space="0" w:color="auto"/>
              <w:right w:val="single" w:sz="6" w:space="0" w:color="auto"/>
            </w:tcBorders>
          </w:tcPr>
          <w:p w14:paraId="4C5BFA4C" w14:textId="77777777" w:rsidR="00B64010" w:rsidRPr="00DE6B19" w:rsidRDefault="00B64010" w:rsidP="009616D8">
            <w:pPr>
              <w:rPr>
                <w:rFonts w:ascii="Gill Sans Light" w:hAnsi="Gill Sans Light" w:cs="Gill Sans Light"/>
                <w:sz w:val="22"/>
              </w:rPr>
            </w:pPr>
            <w:r>
              <w:rPr>
                <w:rFonts w:ascii="Gill Sans Light" w:hAnsi="Gill Sans Light" w:cs="Gill Sans Light"/>
                <w:sz w:val="22"/>
              </w:rPr>
              <w:t>SW (absent), ASC</w:t>
            </w:r>
          </w:p>
        </w:tc>
        <w:tc>
          <w:tcPr>
            <w:tcW w:w="567" w:type="dxa"/>
            <w:tcBorders>
              <w:top w:val="single" w:sz="6" w:space="0" w:color="auto"/>
              <w:left w:val="nil"/>
              <w:bottom w:val="single" w:sz="6" w:space="0" w:color="auto"/>
              <w:right w:val="single" w:sz="6" w:space="0" w:color="auto"/>
            </w:tcBorders>
          </w:tcPr>
          <w:p w14:paraId="7F9E0854" w14:textId="77777777" w:rsidR="00B64010" w:rsidRPr="00A065F4" w:rsidRDefault="00B64010" w:rsidP="009616D8">
            <w:pPr>
              <w:rPr>
                <w:rFonts w:asciiTheme="minorBidi" w:hAnsiTheme="minorBidi"/>
                <w:sz w:val="22"/>
              </w:rPr>
            </w:pPr>
            <w:r>
              <w:rPr>
                <w:rFonts w:ascii="Gill Sans Light" w:hAnsi="Gill Sans Light" w:cs="Gill Sans Light"/>
                <w:sz w:val="22"/>
              </w:rPr>
              <w:t>X</w:t>
            </w:r>
          </w:p>
        </w:tc>
      </w:tr>
      <w:tr w:rsidR="00B64010" w:rsidRPr="00A9734F" w14:paraId="3161DD6C" w14:textId="77777777" w:rsidTr="009616D8">
        <w:trPr>
          <w:trHeight w:val="324"/>
        </w:trPr>
        <w:tc>
          <w:tcPr>
            <w:tcW w:w="1384" w:type="dxa"/>
            <w:tcBorders>
              <w:top w:val="single" w:sz="6" w:space="0" w:color="auto"/>
              <w:left w:val="single" w:sz="6" w:space="0" w:color="auto"/>
              <w:bottom w:val="single" w:sz="4" w:space="0" w:color="auto"/>
              <w:right w:val="nil"/>
            </w:tcBorders>
          </w:tcPr>
          <w:p w14:paraId="140249A2" w14:textId="77777777" w:rsidR="00B64010" w:rsidRDefault="00B64010" w:rsidP="009616D8">
            <w:pPr>
              <w:rPr>
                <w:rStyle w:val="Strong"/>
                <w:rFonts w:ascii="Gill Sans Light" w:hAnsi="Gill Sans Light" w:cs="Gill Sans Light"/>
                <w:b w:val="0"/>
                <w:bCs w:val="0"/>
                <w:sz w:val="22"/>
              </w:rPr>
            </w:pPr>
          </w:p>
        </w:tc>
        <w:tc>
          <w:tcPr>
            <w:tcW w:w="2410" w:type="dxa"/>
            <w:tcBorders>
              <w:top w:val="single" w:sz="6" w:space="0" w:color="auto"/>
              <w:left w:val="nil"/>
              <w:bottom w:val="single" w:sz="4" w:space="0" w:color="auto"/>
              <w:right w:val="nil"/>
            </w:tcBorders>
          </w:tcPr>
          <w:p w14:paraId="36CF7D88" w14:textId="77777777" w:rsidR="00B64010" w:rsidRDefault="00B64010" w:rsidP="009616D8">
            <w:pPr>
              <w:rPr>
                <w:rFonts w:ascii="Gill Sans Light" w:hAnsi="Gill Sans Light" w:cs="Gill Sans Light"/>
                <w:sz w:val="22"/>
                <w:lang w:val="en-US"/>
              </w:rPr>
            </w:pPr>
          </w:p>
        </w:tc>
        <w:tc>
          <w:tcPr>
            <w:tcW w:w="2835" w:type="dxa"/>
            <w:tcBorders>
              <w:top w:val="single" w:sz="6" w:space="0" w:color="auto"/>
              <w:left w:val="nil"/>
              <w:bottom w:val="single" w:sz="4" w:space="0" w:color="auto"/>
              <w:right w:val="nil"/>
            </w:tcBorders>
          </w:tcPr>
          <w:p w14:paraId="510F8E4A" w14:textId="77777777" w:rsidR="00B64010" w:rsidRDefault="00B64010" w:rsidP="009616D8">
            <w:pPr>
              <w:rPr>
                <w:rStyle w:val="Strong"/>
                <w:rFonts w:ascii="Gill Sans Light" w:hAnsi="Gill Sans Light" w:cs="Gill Sans Light"/>
                <w:b w:val="0"/>
                <w:bCs w:val="0"/>
                <w:sz w:val="22"/>
              </w:rPr>
            </w:pPr>
          </w:p>
        </w:tc>
        <w:tc>
          <w:tcPr>
            <w:tcW w:w="2126" w:type="dxa"/>
            <w:tcBorders>
              <w:top w:val="single" w:sz="6" w:space="0" w:color="auto"/>
              <w:left w:val="nil"/>
              <w:bottom w:val="single" w:sz="4" w:space="0" w:color="auto"/>
              <w:right w:val="single" w:sz="6" w:space="0" w:color="auto"/>
            </w:tcBorders>
          </w:tcPr>
          <w:p w14:paraId="5CD29C73" w14:textId="77777777" w:rsidR="00B64010" w:rsidRDefault="00B64010" w:rsidP="009616D8">
            <w:pPr>
              <w:rPr>
                <w:rFonts w:ascii="Gill Sans Light" w:hAnsi="Gill Sans Light" w:cs="Gill Sans Light"/>
                <w:sz w:val="22"/>
              </w:rPr>
            </w:pPr>
          </w:p>
        </w:tc>
        <w:tc>
          <w:tcPr>
            <w:tcW w:w="567" w:type="dxa"/>
            <w:tcBorders>
              <w:top w:val="single" w:sz="6" w:space="0" w:color="auto"/>
              <w:left w:val="nil"/>
              <w:bottom w:val="single" w:sz="4" w:space="0" w:color="auto"/>
              <w:right w:val="single" w:sz="6" w:space="0" w:color="auto"/>
            </w:tcBorders>
          </w:tcPr>
          <w:p w14:paraId="16C8D361" w14:textId="77777777" w:rsidR="00B64010" w:rsidRDefault="00B64010" w:rsidP="009616D8">
            <w:pPr>
              <w:rPr>
                <w:rFonts w:ascii="Gill Sans Light" w:hAnsi="Gill Sans Light" w:cs="Gill Sans Light"/>
                <w:sz w:val="22"/>
              </w:rPr>
            </w:pPr>
          </w:p>
        </w:tc>
      </w:tr>
    </w:tbl>
    <w:p w14:paraId="12784005" w14:textId="77777777" w:rsidR="00B64010" w:rsidRPr="00A9734F" w:rsidRDefault="00B64010" w:rsidP="00B64010"/>
    <w:tbl>
      <w:tblPr>
        <w:tblW w:w="9286" w:type="dxa"/>
        <w:tblLayout w:type="fixed"/>
        <w:tblLook w:val="0000" w:firstRow="0" w:lastRow="0" w:firstColumn="0" w:lastColumn="0" w:noHBand="0" w:noVBand="0"/>
      </w:tblPr>
      <w:tblGrid>
        <w:gridCol w:w="16"/>
        <w:gridCol w:w="1368"/>
        <w:gridCol w:w="2410"/>
        <w:gridCol w:w="2835"/>
        <w:gridCol w:w="2126"/>
        <w:gridCol w:w="531"/>
      </w:tblGrid>
      <w:tr w:rsidR="00B64010" w:rsidRPr="00A9734F" w14:paraId="46ADC803" w14:textId="77777777" w:rsidTr="009616D8">
        <w:trPr>
          <w:gridBefore w:val="1"/>
          <w:wBefore w:w="16" w:type="dxa"/>
          <w:cantSplit/>
          <w:trHeight w:val="939"/>
        </w:trPr>
        <w:tc>
          <w:tcPr>
            <w:tcW w:w="8739" w:type="dxa"/>
            <w:gridSpan w:val="4"/>
            <w:tcBorders>
              <w:top w:val="single" w:sz="6" w:space="0" w:color="auto"/>
              <w:left w:val="single" w:sz="6" w:space="0" w:color="auto"/>
              <w:bottom w:val="single" w:sz="6" w:space="0" w:color="auto"/>
              <w:right w:val="single" w:sz="6" w:space="0" w:color="auto"/>
            </w:tcBorders>
            <w:shd w:val="clear" w:color="auto" w:fill="B3B3B3"/>
          </w:tcPr>
          <w:p w14:paraId="2A3CB3BE" w14:textId="77777777" w:rsidR="00B64010" w:rsidRPr="00DB2F1C" w:rsidRDefault="00B64010" w:rsidP="009616D8">
            <w:pPr>
              <w:rPr>
                <w:rFonts w:asciiTheme="minorBidi" w:hAnsiTheme="minorBidi"/>
                <w:b/>
                <w:sz w:val="28"/>
              </w:rPr>
            </w:pPr>
          </w:p>
          <w:p w14:paraId="75C85524" w14:textId="77777777" w:rsidR="00B64010" w:rsidRPr="005C59A8" w:rsidRDefault="00B64010" w:rsidP="009616D8">
            <w:pPr>
              <w:rPr>
                <w:rFonts w:ascii="Gill Sans" w:hAnsi="Gill Sans" w:cs="Gill Sans Light"/>
                <w:sz w:val="28"/>
              </w:rPr>
            </w:pPr>
            <w:r>
              <w:rPr>
                <w:rFonts w:ascii="Gill Sans" w:hAnsi="Gill Sans" w:cs="Gill Sans Light"/>
                <w:sz w:val="28"/>
              </w:rPr>
              <w:t>Friday 28</w:t>
            </w:r>
            <w:r w:rsidRPr="005C59A8">
              <w:rPr>
                <w:rFonts w:ascii="Gill Sans" w:hAnsi="Gill Sans" w:cs="Gill Sans Light"/>
                <w:sz w:val="28"/>
                <w:vertAlign w:val="superscript"/>
              </w:rPr>
              <w:t>th</w:t>
            </w:r>
            <w:r>
              <w:rPr>
                <w:rFonts w:ascii="Gill Sans" w:hAnsi="Gill Sans" w:cs="Gill Sans Light"/>
                <w:sz w:val="28"/>
              </w:rPr>
              <w:t xml:space="preserve"> April 2017.</w:t>
            </w:r>
            <w:r w:rsidRPr="005C59A8">
              <w:rPr>
                <w:rFonts w:ascii="Gill Sans" w:hAnsi="Gill Sans" w:cs="Gill Sans Light"/>
                <w:sz w:val="28"/>
              </w:rPr>
              <w:t xml:space="preserve"> </w:t>
            </w:r>
          </w:p>
          <w:p w14:paraId="21772D1B" w14:textId="77777777" w:rsidR="00B64010" w:rsidRPr="00DB2F1C" w:rsidRDefault="00B64010" w:rsidP="009616D8">
            <w:pPr>
              <w:rPr>
                <w:rFonts w:asciiTheme="minorBidi" w:hAnsiTheme="minorBidi"/>
                <w:b/>
                <w:sz w:val="28"/>
              </w:rPr>
            </w:pPr>
          </w:p>
        </w:tc>
        <w:tc>
          <w:tcPr>
            <w:tcW w:w="531" w:type="dxa"/>
            <w:tcBorders>
              <w:top w:val="single" w:sz="6" w:space="0" w:color="auto"/>
              <w:left w:val="single" w:sz="6" w:space="0" w:color="auto"/>
              <w:bottom w:val="single" w:sz="6" w:space="0" w:color="auto"/>
              <w:right w:val="single" w:sz="6" w:space="0" w:color="auto"/>
            </w:tcBorders>
            <w:shd w:val="clear" w:color="auto" w:fill="B3B3B3"/>
            <w:textDirection w:val="btLr"/>
          </w:tcPr>
          <w:p w14:paraId="740A355B" w14:textId="77777777" w:rsidR="00B64010" w:rsidRPr="00DB2F1C" w:rsidRDefault="00B64010" w:rsidP="009616D8">
            <w:pPr>
              <w:ind w:left="113" w:right="113"/>
              <w:rPr>
                <w:rFonts w:asciiTheme="minorBidi" w:hAnsiTheme="minorBidi"/>
                <w:b/>
                <w:sz w:val="28"/>
              </w:rPr>
            </w:pPr>
            <w:r w:rsidRPr="00DB2F1C">
              <w:rPr>
                <w:rFonts w:asciiTheme="minorBidi" w:hAnsiTheme="minorBidi"/>
                <w:b/>
                <w:sz w:val="14"/>
              </w:rPr>
              <w:t>Site Vehicles</w:t>
            </w:r>
          </w:p>
        </w:tc>
      </w:tr>
      <w:tr w:rsidR="00B64010" w:rsidRPr="00A9734F" w14:paraId="1497B844" w14:textId="77777777" w:rsidTr="009616D8">
        <w:tc>
          <w:tcPr>
            <w:tcW w:w="1384" w:type="dxa"/>
            <w:gridSpan w:val="2"/>
            <w:tcBorders>
              <w:top w:val="single" w:sz="6" w:space="0" w:color="auto"/>
              <w:left w:val="single" w:sz="6" w:space="0" w:color="auto"/>
              <w:bottom w:val="single" w:sz="6" w:space="0" w:color="auto"/>
              <w:right w:val="nil"/>
            </w:tcBorders>
            <w:shd w:val="clear" w:color="auto" w:fill="D9D9D9"/>
          </w:tcPr>
          <w:p w14:paraId="13DF00EC" w14:textId="77777777" w:rsidR="00B64010" w:rsidRPr="00DB2F1C" w:rsidRDefault="00B64010" w:rsidP="009616D8">
            <w:pPr>
              <w:rPr>
                <w:rFonts w:asciiTheme="minorBidi" w:hAnsiTheme="minorBidi"/>
                <w:b/>
                <w:sz w:val="22"/>
              </w:rPr>
            </w:pPr>
            <w:r w:rsidRPr="005C59A8">
              <w:rPr>
                <w:rFonts w:ascii="Gill Sans" w:hAnsi="Gill Sans" w:cs="Arial"/>
                <w:sz w:val="22"/>
              </w:rPr>
              <w:t>Time</w:t>
            </w:r>
          </w:p>
        </w:tc>
        <w:tc>
          <w:tcPr>
            <w:tcW w:w="2410" w:type="dxa"/>
            <w:tcBorders>
              <w:top w:val="single" w:sz="6" w:space="0" w:color="auto"/>
              <w:left w:val="nil"/>
              <w:bottom w:val="single" w:sz="6" w:space="0" w:color="auto"/>
              <w:right w:val="nil"/>
            </w:tcBorders>
            <w:shd w:val="clear" w:color="auto" w:fill="D9D9D9"/>
          </w:tcPr>
          <w:p w14:paraId="6D330B70" w14:textId="77777777" w:rsidR="00B64010" w:rsidRPr="00DB2F1C" w:rsidRDefault="00B64010" w:rsidP="009616D8">
            <w:pPr>
              <w:rPr>
                <w:rFonts w:asciiTheme="minorBidi" w:hAnsiTheme="minorBidi"/>
                <w:b/>
                <w:sz w:val="22"/>
              </w:rPr>
            </w:pPr>
            <w:r w:rsidRPr="005C59A8">
              <w:rPr>
                <w:rFonts w:ascii="Gill Sans" w:hAnsi="Gill Sans" w:cs="Arial"/>
                <w:sz w:val="22"/>
              </w:rPr>
              <w:t>Location</w:t>
            </w:r>
          </w:p>
        </w:tc>
        <w:tc>
          <w:tcPr>
            <w:tcW w:w="2835" w:type="dxa"/>
            <w:tcBorders>
              <w:top w:val="single" w:sz="6" w:space="0" w:color="auto"/>
              <w:left w:val="nil"/>
              <w:bottom w:val="single" w:sz="6" w:space="0" w:color="auto"/>
              <w:right w:val="nil"/>
            </w:tcBorders>
            <w:shd w:val="clear" w:color="auto" w:fill="D9D9D9"/>
          </w:tcPr>
          <w:p w14:paraId="5A4AC03F" w14:textId="77777777" w:rsidR="00B64010" w:rsidRPr="00DB2F1C" w:rsidRDefault="00B64010" w:rsidP="009616D8">
            <w:pPr>
              <w:rPr>
                <w:rFonts w:asciiTheme="minorBidi" w:hAnsiTheme="minorBidi"/>
                <w:b/>
                <w:sz w:val="22"/>
              </w:rPr>
            </w:pPr>
            <w:r w:rsidRPr="005C59A8">
              <w:rPr>
                <w:rFonts w:ascii="Gill Sans" w:hAnsi="Gill Sans" w:cs="Arial"/>
                <w:sz w:val="22"/>
              </w:rPr>
              <w:t>Activity</w:t>
            </w:r>
          </w:p>
        </w:tc>
        <w:tc>
          <w:tcPr>
            <w:tcW w:w="2126" w:type="dxa"/>
            <w:tcBorders>
              <w:top w:val="single" w:sz="6" w:space="0" w:color="auto"/>
              <w:left w:val="nil"/>
              <w:bottom w:val="single" w:sz="6" w:space="0" w:color="auto"/>
              <w:right w:val="single" w:sz="6" w:space="0" w:color="auto"/>
            </w:tcBorders>
            <w:shd w:val="clear" w:color="auto" w:fill="D9D9D9"/>
          </w:tcPr>
          <w:p w14:paraId="00BE14C5" w14:textId="77777777" w:rsidR="00B64010" w:rsidRPr="00DB2F1C" w:rsidRDefault="00B64010" w:rsidP="009616D8">
            <w:pPr>
              <w:rPr>
                <w:rFonts w:asciiTheme="minorBidi" w:hAnsiTheme="minorBidi"/>
                <w:b/>
                <w:sz w:val="22"/>
              </w:rPr>
            </w:pPr>
            <w:r>
              <w:rPr>
                <w:rFonts w:ascii="Gill Sans" w:hAnsi="Gill Sans" w:cs="Arial"/>
                <w:sz w:val="22"/>
              </w:rPr>
              <w:t>Crew R</w:t>
            </w:r>
            <w:r w:rsidRPr="005C59A8">
              <w:rPr>
                <w:rFonts w:ascii="Gill Sans" w:hAnsi="Gill Sans" w:cs="Arial"/>
                <w:sz w:val="22"/>
              </w:rPr>
              <w:t>esponsible</w:t>
            </w:r>
          </w:p>
        </w:tc>
        <w:tc>
          <w:tcPr>
            <w:tcW w:w="531" w:type="dxa"/>
            <w:tcBorders>
              <w:top w:val="single" w:sz="6" w:space="0" w:color="auto"/>
              <w:left w:val="nil"/>
              <w:bottom w:val="single" w:sz="6" w:space="0" w:color="auto"/>
              <w:right w:val="single" w:sz="6" w:space="0" w:color="auto"/>
            </w:tcBorders>
            <w:shd w:val="clear" w:color="auto" w:fill="D9D9D9"/>
          </w:tcPr>
          <w:p w14:paraId="172F81EA" w14:textId="77777777" w:rsidR="00B64010" w:rsidRPr="00DB2F1C" w:rsidRDefault="00B64010" w:rsidP="009616D8">
            <w:pPr>
              <w:rPr>
                <w:rFonts w:asciiTheme="minorBidi" w:hAnsiTheme="minorBidi"/>
                <w:b/>
                <w:sz w:val="22"/>
              </w:rPr>
            </w:pPr>
          </w:p>
        </w:tc>
      </w:tr>
      <w:tr w:rsidR="00B64010" w:rsidRPr="00CC3A2C" w14:paraId="7214A580"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1B84C7E8" w14:textId="77777777" w:rsidR="00B64010" w:rsidRPr="00CC3A2C" w:rsidRDefault="00B64010" w:rsidP="009616D8">
            <w:pPr>
              <w:rPr>
                <w:rStyle w:val="Strong"/>
                <w:rFonts w:ascii="Gill Sans Light" w:hAnsi="Gill Sans Light" w:cs="Gill Sans Light"/>
                <w:b w:val="0"/>
                <w:bCs w:val="0"/>
                <w:sz w:val="22"/>
              </w:rPr>
            </w:pPr>
            <w:r w:rsidRPr="00CC3A2C">
              <w:rPr>
                <w:rStyle w:val="Strong"/>
                <w:rFonts w:ascii="Gill Sans Light" w:hAnsi="Gill Sans Light" w:cs="Gill Sans Light"/>
                <w:sz w:val="22"/>
              </w:rPr>
              <w:t>06:00-15:00</w:t>
            </w:r>
          </w:p>
        </w:tc>
        <w:tc>
          <w:tcPr>
            <w:tcW w:w="2410" w:type="dxa"/>
            <w:tcBorders>
              <w:top w:val="single" w:sz="6" w:space="0" w:color="auto"/>
              <w:left w:val="nil"/>
              <w:bottom w:val="single" w:sz="4" w:space="0" w:color="auto"/>
              <w:right w:val="nil"/>
            </w:tcBorders>
          </w:tcPr>
          <w:p w14:paraId="4FF5DE25" w14:textId="77777777" w:rsidR="00B64010" w:rsidRPr="00CC3A2C"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4" w:space="0" w:color="auto"/>
              <w:right w:val="nil"/>
            </w:tcBorders>
          </w:tcPr>
          <w:p w14:paraId="2657FEE2" w14:textId="77777777" w:rsidR="00B64010" w:rsidRPr="00CC3A2C"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Set Up</w:t>
            </w:r>
          </w:p>
        </w:tc>
        <w:tc>
          <w:tcPr>
            <w:tcW w:w="2126" w:type="dxa"/>
            <w:tcBorders>
              <w:top w:val="single" w:sz="6" w:space="0" w:color="auto"/>
              <w:left w:val="nil"/>
              <w:bottom w:val="single" w:sz="4" w:space="0" w:color="auto"/>
              <w:right w:val="single" w:sz="6" w:space="0" w:color="auto"/>
            </w:tcBorders>
          </w:tcPr>
          <w:p w14:paraId="18D9E032"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4" w:space="0" w:color="auto"/>
              <w:right w:val="single" w:sz="6" w:space="0" w:color="auto"/>
            </w:tcBorders>
          </w:tcPr>
          <w:p w14:paraId="797AAB90"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2</w:t>
            </w:r>
          </w:p>
        </w:tc>
      </w:tr>
      <w:tr w:rsidR="00B64010" w:rsidRPr="00CC3A2C" w14:paraId="33C32A7E"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1D1E18D0" w14:textId="77777777" w:rsidR="00B64010" w:rsidRPr="00CC3A2C"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09:00-17:00</w:t>
            </w:r>
          </w:p>
        </w:tc>
        <w:tc>
          <w:tcPr>
            <w:tcW w:w="2410" w:type="dxa"/>
            <w:tcBorders>
              <w:top w:val="single" w:sz="6" w:space="0" w:color="auto"/>
              <w:left w:val="nil"/>
              <w:bottom w:val="single" w:sz="4" w:space="0" w:color="auto"/>
              <w:right w:val="nil"/>
            </w:tcBorders>
          </w:tcPr>
          <w:p w14:paraId="26AA9A0A" w14:textId="77777777" w:rsidR="00B64010" w:rsidRPr="00CC3A2C" w:rsidRDefault="00B64010" w:rsidP="009616D8">
            <w:pPr>
              <w:rPr>
                <w:rFonts w:ascii="Gill Sans Light" w:hAnsi="Gill Sans Light" w:cs="Gill Sans Light"/>
                <w:sz w:val="22"/>
                <w:lang w:val="en-US"/>
              </w:rPr>
            </w:pPr>
            <w:r>
              <w:rPr>
                <w:rFonts w:ascii="Gill Sans Light" w:hAnsi="Gill Sans Light" w:cs="Gill Sans Light"/>
                <w:sz w:val="22"/>
                <w:lang w:val="en-US"/>
              </w:rPr>
              <w:t>V2</w:t>
            </w:r>
          </w:p>
        </w:tc>
        <w:tc>
          <w:tcPr>
            <w:tcW w:w="2835" w:type="dxa"/>
            <w:tcBorders>
              <w:top w:val="single" w:sz="6" w:space="0" w:color="auto"/>
              <w:left w:val="nil"/>
              <w:bottom w:val="single" w:sz="4" w:space="0" w:color="auto"/>
              <w:right w:val="nil"/>
            </w:tcBorders>
          </w:tcPr>
          <w:p w14:paraId="79E42721" w14:textId="77777777" w:rsidR="00B64010" w:rsidRPr="00CC3A2C"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Jez Riley French Set Up</w:t>
            </w:r>
          </w:p>
        </w:tc>
        <w:tc>
          <w:tcPr>
            <w:tcW w:w="2126" w:type="dxa"/>
            <w:tcBorders>
              <w:top w:val="single" w:sz="6" w:space="0" w:color="auto"/>
              <w:left w:val="nil"/>
              <w:bottom w:val="single" w:sz="4" w:space="0" w:color="auto"/>
              <w:right w:val="single" w:sz="6" w:space="0" w:color="auto"/>
            </w:tcBorders>
          </w:tcPr>
          <w:p w14:paraId="40BE115A"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Curated Place</w:t>
            </w:r>
          </w:p>
        </w:tc>
        <w:tc>
          <w:tcPr>
            <w:tcW w:w="531" w:type="dxa"/>
            <w:tcBorders>
              <w:top w:val="single" w:sz="6" w:space="0" w:color="auto"/>
              <w:left w:val="nil"/>
              <w:bottom w:val="single" w:sz="4" w:space="0" w:color="auto"/>
              <w:right w:val="single" w:sz="6" w:space="0" w:color="auto"/>
            </w:tcBorders>
          </w:tcPr>
          <w:p w14:paraId="56AC86FB"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CC3A2C" w14:paraId="64FF512E"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141FF6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w:t>
            </w:r>
          </w:p>
        </w:tc>
        <w:tc>
          <w:tcPr>
            <w:tcW w:w="2410" w:type="dxa"/>
            <w:tcBorders>
              <w:top w:val="single" w:sz="6" w:space="0" w:color="auto"/>
              <w:left w:val="nil"/>
              <w:bottom w:val="single" w:sz="4" w:space="0" w:color="auto"/>
              <w:right w:val="nil"/>
            </w:tcBorders>
          </w:tcPr>
          <w:p w14:paraId="3BF03E9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4" w:space="0" w:color="auto"/>
              <w:right w:val="nil"/>
            </w:tcBorders>
          </w:tcPr>
          <w:p w14:paraId="0A9E838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Delivery of 6ft 3inch Piano by Forsyth’s. </w:t>
            </w:r>
          </w:p>
        </w:tc>
        <w:tc>
          <w:tcPr>
            <w:tcW w:w="2126" w:type="dxa"/>
            <w:tcBorders>
              <w:top w:val="single" w:sz="6" w:space="0" w:color="auto"/>
              <w:left w:val="nil"/>
              <w:bottom w:val="single" w:sz="4" w:space="0" w:color="auto"/>
              <w:right w:val="single" w:sz="6" w:space="0" w:color="auto"/>
            </w:tcBorders>
          </w:tcPr>
          <w:p w14:paraId="7E285C88" w14:textId="77777777" w:rsidR="00B64010" w:rsidRDefault="00B64010" w:rsidP="009616D8">
            <w:pPr>
              <w:rPr>
                <w:rFonts w:ascii="Gill Sans Light" w:hAnsi="Gill Sans Light" w:cs="Gill Sans Light"/>
                <w:sz w:val="22"/>
              </w:rPr>
            </w:pPr>
            <w:r>
              <w:rPr>
                <w:rFonts w:ascii="Gill Sans Light" w:hAnsi="Gill Sans Light" w:cs="Gill Sans Light"/>
                <w:sz w:val="22"/>
              </w:rPr>
              <w:t>Forsyth’s, V3 Staff, Curated Place</w:t>
            </w:r>
          </w:p>
        </w:tc>
        <w:tc>
          <w:tcPr>
            <w:tcW w:w="531" w:type="dxa"/>
            <w:tcBorders>
              <w:top w:val="single" w:sz="6" w:space="0" w:color="auto"/>
              <w:left w:val="nil"/>
              <w:bottom w:val="single" w:sz="4" w:space="0" w:color="auto"/>
              <w:right w:val="single" w:sz="6" w:space="0" w:color="auto"/>
            </w:tcBorders>
          </w:tcPr>
          <w:p w14:paraId="6D72B7BA"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CC3A2C" w14:paraId="3167F4B8"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31DA403B" w14:textId="77777777" w:rsidR="00B64010" w:rsidRPr="00CC3A2C"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15:00-15:30</w:t>
            </w:r>
          </w:p>
        </w:tc>
        <w:tc>
          <w:tcPr>
            <w:tcW w:w="2410" w:type="dxa"/>
            <w:tcBorders>
              <w:top w:val="single" w:sz="6" w:space="0" w:color="auto"/>
              <w:left w:val="nil"/>
              <w:bottom w:val="single" w:sz="4" w:space="0" w:color="auto"/>
              <w:right w:val="nil"/>
            </w:tcBorders>
          </w:tcPr>
          <w:p w14:paraId="1CDEEE34" w14:textId="77777777" w:rsidR="00B64010" w:rsidRPr="00CC3A2C"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4" w:space="0" w:color="auto"/>
              <w:right w:val="nil"/>
            </w:tcBorders>
          </w:tcPr>
          <w:p w14:paraId="2F650168" w14:textId="77777777" w:rsidR="00B64010" w:rsidRPr="00CC3A2C"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Mt. Wolf Line Check</w:t>
            </w:r>
          </w:p>
        </w:tc>
        <w:tc>
          <w:tcPr>
            <w:tcW w:w="2126" w:type="dxa"/>
            <w:tcBorders>
              <w:top w:val="single" w:sz="6" w:space="0" w:color="auto"/>
              <w:left w:val="nil"/>
              <w:bottom w:val="single" w:sz="4" w:space="0" w:color="auto"/>
              <w:right w:val="single" w:sz="6" w:space="0" w:color="auto"/>
            </w:tcBorders>
          </w:tcPr>
          <w:p w14:paraId="50F3B551"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Artist, HPSS, Curated Place</w:t>
            </w:r>
          </w:p>
        </w:tc>
        <w:tc>
          <w:tcPr>
            <w:tcW w:w="531" w:type="dxa"/>
            <w:tcBorders>
              <w:top w:val="single" w:sz="6" w:space="0" w:color="auto"/>
              <w:left w:val="nil"/>
              <w:bottom w:val="single" w:sz="4" w:space="0" w:color="auto"/>
              <w:right w:val="single" w:sz="6" w:space="0" w:color="auto"/>
            </w:tcBorders>
          </w:tcPr>
          <w:p w14:paraId="307FC9A8" w14:textId="77777777" w:rsidR="00B64010" w:rsidRPr="00CC3A2C"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CC3A2C" w14:paraId="5770714B"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7C2403A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15:00-16:30</w:t>
            </w:r>
          </w:p>
        </w:tc>
        <w:tc>
          <w:tcPr>
            <w:tcW w:w="2410" w:type="dxa"/>
            <w:tcBorders>
              <w:top w:val="single" w:sz="6" w:space="0" w:color="auto"/>
              <w:left w:val="nil"/>
              <w:bottom w:val="single" w:sz="4" w:space="0" w:color="auto"/>
              <w:right w:val="nil"/>
            </w:tcBorders>
          </w:tcPr>
          <w:p w14:paraId="0CACB1C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4" w:space="0" w:color="auto"/>
              <w:right w:val="nil"/>
            </w:tcBorders>
          </w:tcPr>
          <w:p w14:paraId="582BE04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Susanne </w:t>
            </w:r>
            <w:proofErr w:type="spellStart"/>
            <w:r>
              <w:rPr>
                <w:rStyle w:val="Strong"/>
                <w:rFonts w:ascii="Gill Sans Light" w:hAnsi="Gill Sans Light" w:cs="Gill Sans Light"/>
                <w:sz w:val="22"/>
              </w:rPr>
              <w:t>Sundfør</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4" w:space="0" w:color="auto"/>
              <w:right w:val="single" w:sz="6" w:space="0" w:color="auto"/>
            </w:tcBorders>
          </w:tcPr>
          <w:p w14:paraId="2648C3BD" w14:textId="77777777" w:rsidR="00B64010" w:rsidRDefault="00B64010" w:rsidP="009616D8">
            <w:pPr>
              <w:rPr>
                <w:rFonts w:ascii="Gill Sans Light" w:hAnsi="Gill Sans Light" w:cs="Gill Sans Light"/>
                <w:sz w:val="22"/>
              </w:rPr>
            </w:pPr>
            <w:r>
              <w:rPr>
                <w:rFonts w:ascii="Gill Sans Light" w:hAnsi="Gill Sans Light" w:cs="Gill Sans Light"/>
                <w:sz w:val="22"/>
              </w:rPr>
              <w:t>Artist, HPSS, Curated Place</w:t>
            </w:r>
          </w:p>
        </w:tc>
        <w:tc>
          <w:tcPr>
            <w:tcW w:w="531" w:type="dxa"/>
            <w:tcBorders>
              <w:top w:val="single" w:sz="6" w:space="0" w:color="auto"/>
              <w:left w:val="nil"/>
              <w:bottom w:val="single" w:sz="4" w:space="0" w:color="auto"/>
              <w:right w:val="single" w:sz="6" w:space="0" w:color="auto"/>
            </w:tcBorders>
          </w:tcPr>
          <w:p w14:paraId="5089F45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CC3A2C" w14:paraId="11F88471"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0FB73E7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16:00-18:00</w:t>
            </w:r>
          </w:p>
        </w:tc>
        <w:tc>
          <w:tcPr>
            <w:tcW w:w="2410" w:type="dxa"/>
            <w:tcBorders>
              <w:top w:val="single" w:sz="6" w:space="0" w:color="auto"/>
              <w:left w:val="nil"/>
              <w:bottom w:val="single" w:sz="4" w:space="0" w:color="auto"/>
              <w:right w:val="nil"/>
            </w:tcBorders>
          </w:tcPr>
          <w:p w14:paraId="03E4042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4" w:space="0" w:color="auto"/>
              <w:right w:val="nil"/>
            </w:tcBorders>
          </w:tcPr>
          <w:p w14:paraId="5D7FB9A9"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GusGus</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4" w:space="0" w:color="auto"/>
              <w:right w:val="single" w:sz="6" w:space="0" w:color="auto"/>
            </w:tcBorders>
          </w:tcPr>
          <w:p w14:paraId="08026768" w14:textId="77777777" w:rsidR="00B64010" w:rsidRDefault="00B64010" w:rsidP="009616D8">
            <w:pPr>
              <w:rPr>
                <w:rFonts w:ascii="Gill Sans Light" w:hAnsi="Gill Sans Light" w:cs="Gill Sans Light"/>
                <w:sz w:val="22"/>
              </w:rPr>
            </w:pPr>
            <w:r>
              <w:rPr>
                <w:rFonts w:ascii="Gill Sans Light" w:hAnsi="Gill Sans Light" w:cs="Gill Sans Light"/>
                <w:sz w:val="22"/>
              </w:rPr>
              <w:t>Artist, HPSS, Curated Place</w:t>
            </w:r>
          </w:p>
        </w:tc>
        <w:tc>
          <w:tcPr>
            <w:tcW w:w="531" w:type="dxa"/>
            <w:tcBorders>
              <w:top w:val="single" w:sz="6" w:space="0" w:color="auto"/>
              <w:left w:val="nil"/>
              <w:bottom w:val="single" w:sz="4" w:space="0" w:color="auto"/>
              <w:right w:val="single" w:sz="6" w:space="0" w:color="auto"/>
            </w:tcBorders>
          </w:tcPr>
          <w:p w14:paraId="5F45C08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64998619" w14:textId="77777777" w:rsidTr="009616D8">
        <w:trPr>
          <w:trHeight w:val="282"/>
        </w:trPr>
        <w:tc>
          <w:tcPr>
            <w:tcW w:w="1384" w:type="dxa"/>
            <w:gridSpan w:val="2"/>
            <w:tcBorders>
              <w:top w:val="single" w:sz="6" w:space="0" w:color="auto"/>
              <w:left w:val="single" w:sz="6" w:space="0" w:color="auto"/>
              <w:bottom w:val="single" w:sz="4" w:space="0" w:color="auto"/>
              <w:right w:val="nil"/>
            </w:tcBorders>
          </w:tcPr>
          <w:p w14:paraId="05FDA4C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17:00-17:50</w:t>
            </w:r>
          </w:p>
        </w:tc>
        <w:tc>
          <w:tcPr>
            <w:tcW w:w="2410" w:type="dxa"/>
            <w:tcBorders>
              <w:top w:val="single" w:sz="6" w:space="0" w:color="auto"/>
              <w:left w:val="nil"/>
              <w:bottom w:val="single" w:sz="4" w:space="0" w:color="auto"/>
              <w:right w:val="nil"/>
            </w:tcBorders>
          </w:tcPr>
          <w:p w14:paraId="6EA6B22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4" w:space="0" w:color="auto"/>
              <w:right w:val="nil"/>
            </w:tcBorders>
          </w:tcPr>
          <w:p w14:paraId="0C0CFF19"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Tonik</w:t>
            </w:r>
            <w:proofErr w:type="spellEnd"/>
            <w:r>
              <w:rPr>
                <w:rStyle w:val="Strong"/>
                <w:rFonts w:ascii="Gill Sans Light" w:hAnsi="Gill Sans Light" w:cs="Gill Sans Light"/>
                <w:sz w:val="22"/>
              </w:rPr>
              <w:t xml:space="preserve"> Ensemble Line Check</w:t>
            </w:r>
          </w:p>
        </w:tc>
        <w:tc>
          <w:tcPr>
            <w:tcW w:w="2126" w:type="dxa"/>
            <w:tcBorders>
              <w:top w:val="single" w:sz="6" w:space="0" w:color="auto"/>
              <w:left w:val="nil"/>
              <w:bottom w:val="single" w:sz="4" w:space="0" w:color="auto"/>
              <w:right w:val="single" w:sz="6" w:space="0" w:color="auto"/>
            </w:tcBorders>
          </w:tcPr>
          <w:p w14:paraId="69A32AD6" w14:textId="77777777" w:rsidR="00B64010" w:rsidRDefault="00B64010" w:rsidP="009616D8">
            <w:pPr>
              <w:rPr>
                <w:rFonts w:ascii="Gill Sans Light" w:hAnsi="Gill Sans Light" w:cs="Gill Sans Light"/>
                <w:sz w:val="22"/>
              </w:rPr>
            </w:pPr>
            <w:r>
              <w:rPr>
                <w:rFonts w:ascii="Gill Sans Light" w:hAnsi="Gill Sans Light" w:cs="Gill Sans Light"/>
                <w:sz w:val="22"/>
              </w:rPr>
              <w:t>Artist, HPSS, Curated Place</w:t>
            </w:r>
          </w:p>
        </w:tc>
        <w:tc>
          <w:tcPr>
            <w:tcW w:w="531" w:type="dxa"/>
            <w:tcBorders>
              <w:top w:val="single" w:sz="6" w:space="0" w:color="auto"/>
              <w:left w:val="nil"/>
              <w:bottom w:val="single" w:sz="4" w:space="0" w:color="auto"/>
              <w:right w:val="single" w:sz="6" w:space="0" w:color="auto"/>
            </w:tcBorders>
          </w:tcPr>
          <w:p w14:paraId="33AF3BE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1DE3A25"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70BA58F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18:30</w:t>
            </w:r>
          </w:p>
        </w:tc>
        <w:tc>
          <w:tcPr>
            <w:tcW w:w="2410" w:type="dxa"/>
            <w:tcBorders>
              <w:top w:val="single" w:sz="6" w:space="0" w:color="auto"/>
              <w:left w:val="nil"/>
              <w:bottom w:val="single" w:sz="4" w:space="0" w:color="auto"/>
              <w:right w:val="nil"/>
            </w:tcBorders>
          </w:tcPr>
          <w:p w14:paraId="37F45E3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 V2, V3</w:t>
            </w:r>
          </w:p>
        </w:tc>
        <w:tc>
          <w:tcPr>
            <w:tcW w:w="2835" w:type="dxa"/>
            <w:tcBorders>
              <w:top w:val="single" w:sz="6" w:space="0" w:color="auto"/>
              <w:left w:val="nil"/>
              <w:bottom w:val="single" w:sz="4" w:space="0" w:color="auto"/>
              <w:right w:val="nil"/>
            </w:tcBorders>
          </w:tcPr>
          <w:p w14:paraId="34D027E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4" w:space="0" w:color="auto"/>
              <w:right w:val="single" w:sz="6" w:space="0" w:color="auto"/>
            </w:tcBorders>
          </w:tcPr>
          <w:p w14:paraId="30975EF3"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3A225330"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61C57165"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556971E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18:30-21:00</w:t>
            </w:r>
          </w:p>
        </w:tc>
        <w:tc>
          <w:tcPr>
            <w:tcW w:w="2410" w:type="dxa"/>
            <w:tcBorders>
              <w:top w:val="single" w:sz="6" w:space="0" w:color="auto"/>
              <w:left w:val="nil"/>
              <w:bottom w:val="single" w:sz="4" w:space="0" w:color="auto"/>
              <w:right w:val="nil"/>
            </w:tcBorders>
          </w:tcPr>
          <w:p w14:paraId="4942E02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4" w:space="0" w:color="auto"/>
              <w:right w:val="nil"/>
            </w:tcBorders>
          </w:tcPr>
          <w:p w14:paraId="259D9447"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Jobina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Tinnemans</w:t>
            </w:r>
            <w:proofErr w:type="spellEnd"/>
            <w:r>
              <w:rPr>
                <w:rStyle w:val="Strong"/>
                <w:rFonts w:ascii="Gill Sans Light" w:hAnsi="Gill Sans Light" w:cs="Gill Sans Light"/>
                <w:sz w:val="22"/>
              </w:rPr>
              <w:t xml:space="preserve"> &amp; Hull Choir Rehearsal.</w:t>
            </w:r>
          </w:p>
        </w:tc>
        <w:tc>
          <w:tcPr>
            <w:tcW w:w="2126" w:type="dxa"/>
            <w:tcBorders>
              <w:top w:val="single" w:sz="6" w:space="0" w:color="auto"/>
              <w:left w:val="nil"/>
              <w:bottom w:val="single" w:sz="4" w:space="0" w:color="auto"/>
              <w:right w:val="single" w:sz="6" w:space="0" w:color="auto"/>
            </w:tcBorders>
          </w:tcPr>
          <w:p w14:paraId="294E4169" w14:textId="77777777" w:rsidR="00B64010" w:rsidRDefault="00B64010" w:rsidP="009616D8">
            <w:pPr>
              <w:rPr>
                <w:rFonts w:ascii="Gill Sans Light" w:hAnsi="Gill Sans Light" w:cs="Gill Sans Light"/>
                <w:sz w:val="22"/>
              </w:rPr>
            </w:pPr>
            <w:r>
              <w:rPr>
                <w:rFonts w:ascii="Gill Sans Light" w:hAnsi="Gill Sans Light" w:cs="Gill Sans Light"/>
                <w:sz w:val="22"/>
              </w:rPr>
              <w:t>SW, ASC</w:t>
            </w:r>
          </w:p>
        </w:tc>
        <w:tc>
          <w:tcPr>
            <w:tcW w:w="531" w:type="dxa"/>
            <w:tcBorders>
              <w:top w:val="single" w:sz="6" w:space="0" w:color="auto"/>
              <w:left w:val="nil"/>
              <w:bottom w:val="single" w:sz="4" w:space="0" w:color="auto"/>
              <w:right w:val="single" w:sz="6" w:space="0" w:color="auto"/>
            </w:tcBorders>
          </w:tcPr>
          <w:p w14:paraId="3A3015E9"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042753AE"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E9C232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18:45</w:t>
            </w:r>
          </w:p>
        </w:tc>
        <w:tc>
          <w:tcPr>
            <w:tcW w:w="2410" w:type="dxa"/>
            <w:tcBorders>
              <w:top w:val="single" w:sz="6" w:space="0" w:color="auto"/>
              <w:left w:val="nil"/>
              <w:bottom w:val="single" w:sz="4" w:space="0" w:color="auto"/>
              <w:right w:val="nil"/>
            </w:tcBorders>
          </w:tcPr>
          <w:p w14:paraId="76FD8BD8"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5" w:type="dxa"/>
            <w:tcBorders>
              <w:top w:val="single" w:sz="6" w:space="0" w:color="auto"/>
              <w:left w:val="nil"/>
              <w:bottom w:val="single" w:sz="4" w:space="0" w:color="auto"/>
              <w:right w:val="nil"/>
            </w:tcBorders>
          </w:tcPr>
          <w:p w14:paraId="77EAE74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Delivery of Percussion Instruments (</w:t>
            </w:r>
            <w:proofErr w:type="spellStart"/>
            <w:r>
              <w:rPr>
                <w:rStyle w:val="Strong"/>
                <w:rFonts w:ascii="Gill Sans Light" w:hAnsi="Gill Sans Light" w:cs="Gill Sans Light"/>
                <w:sz w:val="22"/>
              </w:rPr>
              <w:t>Pinquins</w:t>
            </w:r>
            <w:proofErr w:type="spellEnd"/>
            <w:r>
              <w:rPr>
                <w:rStyle w:val="Strong"/>
                <w:rFonts w:ascii="Gill Sans Light" w:hAnsi="Gill Sans Light" w:cs="Gill Sans Light"/>
                <w:sz w:val="22"/>
              </w:rPr>
              <w:t>)</w:t>
            </w:r>
          </w:p>
        </w:tc>
        <w:tc>
          <w:tcPr>
            <w:tcW w:w="2126" w:type="dxa"/>
            <w:tcBorders>
              <w:top w:val="single" w:sz="6" w:space="0" w:color="auto"/>
              <w:left w:val="nil"/>
              <w:bottom w:val="single" w:sz="4" w:space="0" w:color="auto"/>
              <w:right w:val="single" w:sz="6" w:space="0" w:color="auto"/>
            </w:tcBorders>
          </w:tcPr>
          <w:p w14:paraId="09B6D0AE" w14:textId="77777777" w:rsidR="00B64010" w:rsidRDefault="00B64010" w:rsidP="009616D8">
            <w:pPr>
              <w:rPr>
                <w:rFonts w:ascii="Gill Sans Light" w:hAnsi="Gill Sans Light" w:cs="Gill Sans Light"/>
                <w:sz w:val="22"/>
              </w:rPr>
            </w:pPr>
            <w:r>
              <w:rPr>
                <w:rFonts w:ascii="Gill Sans Light" w:hAnsi="Gill Sans Light" w:cs="Gill Sans Light"/>
                <w:sz w:val="22"/>
              </w:rPr>
              <w:t>SW</w:t>
            </w:r>
          </w:p>
        </w:tc>
        <w:tc>
          <w:tcPr>
            <w:tcW w:w="531" w:type="dxa"/>
            <w:tcBorders>
              <w:top w:val="single" w:sz="6" w:space="0" w:color="auto"/>
              <w:left w:val="nil"/>
              <w:bottom w:val="single" w:sz="4" w:space="0" w:color="auto"/>
              <w:right w:val="single" w:sz="6" w:space="0" w:color="auto"/>
            </w:tcBorders>
          </w:tcPr>
          <w:p w14:paraId="457066DF"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A9734F" w14:paraId="0267EB21"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73C1E57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19:00-22:00</w:t>
            </w:r>
          </w:p>
        </w:tc>
        <w:tc>
          <w:tcPr>
            <w:tcW w:w="2410" w:type="dxa"/>
            <w:tcBorders>
              <w:top w:val="single" w:sz="6" w:space="0" w:color="auto"/>
              <w:left w:val="nil"/>
              <w:bottom w:val="single" w:sz="4" w:space="0" w:color="auto"/>
              <w:right w:val="nil"/>
            </w:tcBorders>
          </w:tcPr>
          <w:p w14:paraId="708C18D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V2</w:t>
            </w:r>
          </w:p>
        </w:tc>
        <w:tc>
          <w:tcPr>
            <w:tcW w:w="2835" w:type="dxa"/>
            <w:tcBorders>
              <w:top w:val="single" w:sz="6" w:space="0" w:color="auto"/>
              <w:left w:val="nil"/>
              <w:bottom w:val="single" w:sz="4" w:space="0" w:color="auto"/>
              <w:right w:val="nil"/>
            </w:tcBorders>
          </w:tcPr>
          <w:p w14:paraId="49A19C1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Jez Riley-French</w:t>
            </w:r>
          </w:p>
        </w:tc>
        <w:tc>
          <w:tcPr>
            <w:tcW w:w="2126" w:type="dxa"/>
            <w:tcBorders>
              <w:top w:val="single" w:sz="6" w:space="0" w:color="auto"/>
              <w:left w:val="nil"/>
              <w:bottom w:val="single" w:sz="4" w:space="0" w:color="auto"/>
              <w:right w:val="single" w:sz="6" w:space="0" w:color="auto"/>
            </w:tcBorders>
          </w:tcPr>
          <w:p w14:paraId="57EDE9CF" w14:textId="77777777" w:rsidR="00B64010" w:rsidRDefault="00B64010" w:rsidP="009616D8">
            <w:pPr>
              <w:rPr>
                <w:rFonts w:ascii="Gill Sans Light" w:hAnsi="Gill Sans Light" w:cs="Gill Sans Light"/>
                <w:sz w:val="22"/>
              </w:rPr>
            </w:pPr>
            <w:r>
              <w:rPr>
                <w:rFonts w:ascii="Gill Sans Light" w:hAnsi="Gill Sans Light" w:cs="Gill Sans Light"/>
                <w:sz w:val="22"/>
              </w:rPr>
              <w:t>Artist/Volunteers</w:t>
            </w:r>
          </w:p>
        </w:tc>
        <w:tc>
          <w:tcPr>
            <w:tcW w:w="531" w:type="dxa"/>
            <w:tcBorders>
              <w:top w:val="single" w:sz="6" w:space="0" w:color="auto"/>
              <w:left w:val="nil"/>
              <w:bottom w:val="single" w:sz="4" w:space="0" w:color="auto"/>
              <w:right w:val="single" w:sz="6" w:space="0" w:color="auto"/>
            </w:tcBorders>
          </w:tcPr>
          <w:p w14:paraId="5D2F80A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89E4AD3"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7B3FDA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19:00-19:30</w:t>
            </w:r>
          </w:p>
        </w:tc>
        <w:tc>
          <w:tcPr>
            <w:tcW w:w="2410" w:type="dxa"/>
            <w:tcBorders>
              <w:top w:val="single" w:sz="6" w:space="0" w:color="auto"/>
              <w:left w:val="nil"/>
              <w:bottom w:val="single" w:sz="4" w:space="0" w:color="auto"/>
              <w:right w:val="nil"/>
            </w:tcBorders>
          </w:tcPr>
          <w:p w14:paraId="7F1686A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4" w:space="0" w:color="auto"/>
              <w:right w:val="nil"/>
            </w:tcBorders>
          </w:tcPr>
          <w:p w14:paraId="1E395C43"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Tonik</w:t>
            </w:r>
            <w:proofErr w:type="spellEnd"/>
            <w:r>
              <w:rPr>
                <w:rStyle w:val="Strong"/>
                <w:rFonts w:ascii="Gill Sans Light" w:hAnsi="Gill Sans Light" w:cs="Gill Sans Light"/>
                <w:sz w:val="22"/>
              </w:rPr>
              <w:t xml:space="preserve"> Ensemble LIVE</w:t>
            </w:r>
          </w:p>
        </w:tc>
        <w:tc>
          <w:tcPr>
            <w:tcW w:w="2126" w:type="dxa"/>
            <w:tcBorders>
              <w:top w:val="single" w:sz="6" w:space="0" w:color="auto"/>
              <w:left w:val="nil"/>
              <w:bottom w:val="single" w:sz="4" w:space="0" w:color="auto"/>
              <w:right w:val="single" w:sz="6" w:space="0" w:color="auto"/>
            </w:tcBorders>
          </w:tcPr>
          <w:p w14:paraId="19953FD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4" w:space="0" w:color="auto"/>
              <w:right w:val="single" w:sz="6" w:space="0" w:color="auto"/>
            </w:tcBorders>
          </w:tcPr>
          <w:p w14:paraId="0DBF229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409505E"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BA9704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19:30-20:30</w:t>
            </w:r>
          </w:p>
        </w:tc>
        <w:tc>
          <w:tcPr>
            <w:tcW w:w="2410" w:type="dxa"/>
            <w:tcBorders>
              <w:top w:val="single" w:sz="6" w:space="0" w:color="auto"/>
              <w:left w:val="nil"/>
              <w:bottom w:val="single" w:sz="4" w:space="0" w:color="auto"/>
              <w:right w:val="nil"/>
            </w:tcBorders>
          </w:tcPr>
          <w:p w14:paraId="5E45DFF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4" w:space="0" w:color="auto"/>
              <w:right w:val="nil"/>
            </w:tcBorders>
          </w:tcPr>
          <w:p w14:paraId="39ADBDC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Mt. Wolf LIVE</w:t>
            </w:r>
          </w:p>
        </w:tc>
        <w:tc>
          <w:tcPr>
            <w:tcW w:w="2126" w:type="dxa"/>
            <w:tcBorders>
              <w:top w:val="single" w:sz="6" w:space="0" w:color="auto"/>
              <w:left w:val="nil"/>
              <w:bottom w:val="single" w:sz="4" w:space="0" w:color="auto"/>
              <w:right w:val="single" w:sz="6" w:space="0" w:color="auto"/>
            </w:tcBorders>
          </w:tcPr>
          <w:p w14:paraId="59574EB8"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4" w:space="0" w:color="auto"/>
              <w:right w:val="single" w:sz="6" w:space="0" w:color="auto"/>
            </w:tcBorders>
          </w:tcPr>
          <w:p w14:paraId="0573BC3E"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1B059045"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345D08A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20:00-21:00</w:t>
            </w:r>
          </w:p>
        </w:tc>
        <w:tc>
          <w:tcPr>
            <w:tcW w:w="2410" w:type="dxa"/>
            <w:tcBorders>
              <w:top w:val="single" w:sz="6" w:space="0" w:color="auto"/>
              <w:left w:val="nil"/>
              <w:bottom w:val="single" w:sz="4" w:space="0" w:color="auto"/>
              <w:right w:val="nil"/>
            </w:tcBorders>
          </w:tcPr>
          <w:p w14:paraId="7022CF9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4" w:space="0" w:color="auto"/>
              <w:right w:val="nil"/>
            </w:tcBorders>
          </w:tcPr>
          <w:p w14:paraId="02824ED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Susanne </w:t>
            </w:r>
            <w:proofErr w:type="spellStart"/>
            <w:r>
              <w:rPr>
                <w:rStyle w:val="Strong"/>
                <w:rFonts w:ascii="Gill Sans Light" w:hAnsi="Gill Sans Light" w:cs="Gill Sans Light"/>
                <w:sz w:val="22"/>
              </w:rPr>
              <w:t>Sundfør</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4" w:space="0" w:color="auto"/>
              <w:right w:val="single" w:sz="6" w:space="0" w:color="auto"/>
            </w:tcBorders>
          </w:tcPr>
          <w:p w14:paraId="5C173B23"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4" w:space="0" w:color="auto"/>
              <w:right w:val="single" w:sz="6" w:space="0" w:color="auto"/>
            </w:tcBorders>
          </w:tcPr>
          <w:p w14:paraId="02448DEE"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2D5D3E38"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3F7C725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21:00-22:00</w:t>
            </w:r>
          </w:p>
        </w:tc>
        <w:tc>
          <w:tcPr>
            <w:tcW w:w="2410" w:type="dxa"/>
            <w:tcBorders>
              <w:top w:val="single" w:sz="6" w:space="0" w:color="auto"/>
              <w:left w:val="nil"/>
              <w:bottom w:val="single" w:sz="4" w:space="0" w:color="auto"/>
              <w:right w:val="nil"/>
            </w:tcBorders>
          </w:tcPr>
          <w:p w14:paraId="243C860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4" w:space="0" w:color="auto"/>
              <w:right w:val="nil"/>
            </w:tcBorders>
          </w:tcPr>
          <w:p w14:paraId="40EF448A"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GusGus</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4" w:space="0" w:color="auto"/>
              <w:right w:val="single" w:sz="6" w:space="0" w:color="auto"/>
            </w:tcBorders>
          </w:tcPr>
          <w:p w14:paraId="3625353B"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4" w:space="0" w:color="auto"/>
              <w:right w:val="single" w:sz="6" w:space="0" w:color="auto"/>
            </w:tcBorders>
          </w:tcPr>
          <w:p w14:paraId="4C77DCC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9441A6B"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D28BD3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21:15</w:t>
            </w:r>
          </w:p>
        </w:tc>
        <w:tc>
          <w:tcPr>
            <w:tcW w:w="2410" w:type="dxa"/>
            <w:tcBorders>
              <w:top w:val="single" w:sz="6" w:space="0" w:color="auto"/>
              <w:left w:val="nil"/>
              <w:bottom w:val="single" w:sz="4" w:space="0" w:color="auto"/>
              <w:right w:val="nil"/>
            </w:tcBorders>
          </w:tcPr>
          <w:p w14:paraId="4EEFBCC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5" w:type="dxa"/>
            <w:tcBorders>
              <w:top w:val="single" w:sz="6" w:space="0" w:color="auto"/>
              <w:left w:val="nil"/>
              <w:bottom w:val="single" w:sz="4" w:space="0" w:color="auto"/>
              <w:right w:val="nil"/>
            </w:tcBorders>
          </w:tcPr>
          <w:p w14:paraId="5E29D10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4" w:space="0" w:color="auto"/>
              <w:right w:val="single" w:sz="6" w:space="0" w:color="auto"/>
            </w:tcBorders>
          </w:tcPr>
          <w:p w14:paraId="05448589"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30C38EA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AB7C8BA"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24B669D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21:30</w:t>
            </w:r>
          </w:p>
        </w:tc>
        <w:tc>
          <w:tcPr>
            <w:tcW w:w="2410" w:type="dxa"/>
            <w:tcBorders>
              <w:top w:val="single" w:sz="6" w:space="0" w:color="auto"/>
              <w:left w:val="nil"/>
              <w:bottom w:val="single" w:sz="4" w:space="0" w:color="auto"/>
              <w:right w:val="nil"/>
            </w:tcBorders>
          </w:tcPr>
          <w:p w14:paraId="0507375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4" w:space="0" w:color="auto"/>
              <w:right w:val="nil"/>
            </w:tcBorders>
          </w:tcPr>
          <w:p w14:paraId="00E212F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Sweaty Records arrive </w:t>
            </w:r>
          </w:p>
        </w:tc>
        <w:tc>
          <w:tcPr>
            <w:tcW w:w="2126" w:type="dxa"/>
            <w:tcBorders>
              <w:top w:val="single" w:sz="6" w:space="0" w:color="auto"/>
              <w:left w:val="nil"/>
              <w:bottom w:val="single" w:sz="4" w:space="0" w:color="auto"/>
              <w:right w:val="single" w:sz="6" w:space="0" w:color="auto"/>
            </w:tcBorders>
          </w:tcPr>
          <w:p w14:paraId="7BFD6C55" w14:textId="77777777" w:rsidR="00B64010" w:rsidRDefault="00B64010" w:rsidP="009616D8">
            <w:pPr>
              <w:rPr>
                <w:rFonts w:ascii="Gill Sans Light" w:hAnsi="Gill Sans Light" w:cs="Gill Sans Light"/>
                <w:sz w:val="22"/>
              </w:rPr>
            </w:pPr>
            <w:r>
              <w:rPr>
                <w:rFonts w:ascii="Gill Sans Light" w:hAnsi="Gill Sans Light" w:cs="Gill Sans Light"/>
                <w:sz w:val="22"/>
              </w:rPr>
              <w:t>Artist, Curated Place</w:t>
            </w:r>
          </w:p>
        </w:tc>
        <w:tc>
          <w:tcPr>
            <w:tcW w:w="531" w:type="dxa"/>
            <w:tcBorders>
              <w:top w:val="single" w:sz="6" w:space="0" w:color="auto"/>
              <w:left w:val="nil"/>
              <w:bottom w:val="single" w:sz="4" w:space="0" w:color="auto"/>
              <w:right w:val="single" w:sz="6" w:space="0" w:color="auto"/>
            </w:tcBorders>
          </w:tcPr>
          <w:p w14:paraId="4431EF5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2D019F11"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079C658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22:00</w:t>
            </w:r>
          </w:p>
        </w:tc>
        <w:tc>
          <w:tcPr>
            <w:tcW w:w="2410" w:type="dxa"/>
            <w:tcBorders>
              <w:top w:val="single" w:sz="6" w:space="0" w:color="auto"/>
              <w:left w:val="nil"/>
              <w:bottom w:val="single" w:sz="4" w:space="0" w:color="auto"/>
              <w:right w:val="nil"/>
            </w:tcBorders>
          </w:tcPr>
          <w:p w14:paraId="15EFE3B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4" w:space="0" w:color="auto"/>
              <w:right w:val="nil"/>
            </w:tcBorders>
          </w:tcPr>
          <w:p w14:paraId="2EFF4D4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4" w:space="0" w:color="auto"/>
              <w:right w:val="single" w:sz="6" w:space="0" w:color="auto"/>
            </w:tcBorders>
          </w:tcPr>
          <w:p w14:paraId="134565CE"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685F59B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2D83AD8"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324023F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22:00-02:30</w:t>
            </w:r>
          </w:p>
        </w:tc>
        <w:tc>
          <w:tcPr>
            <w:tcW w:w="2410" w:type="dxa"/>
            <w:tcBorders>
              <w:top w:val="single" w:sz="6" w:space="0" w:color="auto"/>
              <w:left w:val="nil"/>
              <w:bottom w:val="single" w:sz="4" w:space="0" w:color="auto"/>
              <w:right w:val="nil"/>
            </w:tcBorders>
          </w:tcPr>
          <w:p w14:paraId="61B1B8C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4" w:space="0" w:color="auto"/>
              <w:right w:val="nil"/>
            </w:tcBorders>
          </w:tcPr>
          <w:p w14:paraId="7A0AFE5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Sweaty Records LIVE</w:t>
            </w:r>
          </w:p>
        </w:tc>
        <w:tc>
          <w:tcPr>
            <w:tcW w:w="2126" w:type="dxa"/>
            <w:tcBorders>
              <w:top w:val="single" w:sz="6" w:space="0" w:color="auto"/>
              <w:left w:val="nil"/>
              <w:bottom w:val="single" w:sz="4" w:space="0" w:color="auto"/>
              <w:right w:val="single" w:sz="6" w:space="0" w:color="auto"/>
            </w:tcBorders>
          </w:tcPr>
          <w:p w14:paraId="12CC2B1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4" w:space="0" w:color="auto"/>
              <w:right w:val="single" w:sz="6" w:space="0" w:color="auto"/>
            </w:tcBorders>
          </w:tcPr>
          <w:p w14:paraId="3D9E0951"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2703992B"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6C56692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22:15</w:t>
            </w:r>
          </w:p>
        </w:tc>
        <w:tc>
          <w:tcPr>
            <w:tcW w:w="2410" w:type="dxa"/>
            <w:tcBorders>
              <w:top w:val="single" w:sz="6" w:space="0" w:color="auto"/>
              <w:left w:val="nil"/>
              <w:bottom w:val="single" w:sz="4" w:space="0" w:color="auto"/>
              <w:right w:val="nil"/>
            </w:tcBorders>
          </w:tcPr>
          <w:p w14:paraId="4A0DD52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 V2</w:t>
            </w:r>
          </w:p>
        </w:tc>
        <w:tc>
          <w:tcPr>
            <w:tcW w:w="2835" w:type="dxa"/>
            <w:tcBorders>
              <w:top w:val="single" w:sz="6" w:space="0" w:color="auto"/>
              <w:left w:val="nil"/>
              <w:bottom w:val="single" w:sz="4" w:space="0" w:color="auto"/>
              <w:right w:val="nil"/>
            </w:tcBorders>
          </w:tcPr>
          <w:p w14:paraId="0FB782C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4" w:space="0" w:color="auto"/>
              <w:right w:val="single" w:sz="6" w:space="0" w:color="auto"/>
            </w:tcBorders>
          </w:tcPr>
          <w:p w14:paraId="0E21C473"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407A1850"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0F65820B"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5017D3D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03:00</w:t>
            </w:r>
          </w:p>
        </w:tc>
        <w:tc>
          <w:tcPr>
            <w:tcW w:w="2410" w:type="dxa"/>
            <w:tcBorders>
              <w:top w:val="single" w:sz="6" w:space="0" w:color="auto"/>
              <w:left w:val="nil"/>
              <w:bottom w:val="single" w:sz="4" w:space="0" w:color="auto"/>
              <w:right w:val="nil"/>
            </w:tcBorders>
          </w:tcPr>
          <w:p w14:paraId="3D27F64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ALL</w:t>
            </w:r>
          </w:p>
        </w:tc>
        <w:tc>
          <w:tcPr>
            <w:tcW w:w="2835" w:type="dxa"/>
            <w:tcBorders>
              <w:top w:val="single" w:sz="6" w:space="0" w:color="auto"/>
              <w:left w:val="nil"/>
              <w:bottom w:val="single" w:sz="4" w:space="0" w:color="auto"/>
              <w:right w:val="nil"/>
            </w:tcBorders>
          </w:tcPr>
          <w:p w14:paraId="411F69E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Day Closes</w:t>
            </w:r>
          </w:p>
        </w:tc>
        <w:tc>
          <w:tcPr>
            <w:tcW w:w="2126" w:type="dxa"/>
            <w:tcBorders>
              <w:top w:val="single" w:sz="6" w:space="0" w:color="auto"/>
              <w:left w:val="nil"/>
              <w:bottom w:val="single" w:sz="4" w:space="0" w:color="auto"/>
              <w:right w:val="single" w:sz="6" w:space="0" w:color="auto"/>
            </w:tcBorders>
          </w:tcPr>
          <w:p w14:paraId="6D2E2BD6"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1F54B30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A490941" w14:textId="77777777" w:rsidTr="009616D8">
        <w:trPr>
          <w:trHeight w:val="287"/>
        </w:trPr>
        <w:tc>
          <w:tcPr>
            <w:tcW w:w="1384" w:type="dxa"/>
            <w:gridSpan w:val="2"/>
            <w:tcBorders>
              <w:top w:val="single" w:sz="4" w:space="0" w:color="auto"/>
              <w:bottom w:val="single" w:sz="4" w:space="0" w:color="auto"/>
            </w:tcBorders>
          </w:tcPr>
          <w:p w14:paraId="443A99B1" w14:textId="77777777" w:rsidR="00B64010" w:rsidRPr="00DB2F1C" w:rsidRDefault="00B64010" w:rsidP="009616D8">
            <w:pPr>
              <w:rPr>
                <w:rStyle w:val="Strong"/>
                <w:rFonts w:asciiTheme="minorBidi" w:hAnsiTheme="minorBidi"/>
                <w:b w:val="0"/>
                <w:sz w:val="22"/>
              </w:rPr>
            </w:pPr>
          </w:p>
        </w:tc>
        <w:tc>
          <w:tcPr>
            <w:tcW w:w="2410" w:type="dxa"/>
            <w:tcBorders>
              <w:top w:val="single" w:sz="4" w:space="0" w:color="auto"/>
              <w:bottom w:val="single" w:sz="4" w:space="0" w:color="auto"/>
            </w:tcBorders>
          </w:tcPr>
          <w:p w14:paraId="1726EFE6" w14:textId="77777777" w:rsidR="00B64010" w:rsidRPr="00DB2F1C" w:rsidRDefault="00B64010" w:rsidP="009616D8">
            <w:pPr>
              <w:rPr>
                <w:rFonts w:asciiTheme="minorBidi" w:hAnsiTheme="minorBidi"/>
                <w:bCs/>
                <w:sz w:val="22"/>
                <w:lang w:val="en-US"/>
              </w:rPr>
            </w:pPr>
          </w:p>
        </w:tc>
        <w:tc>
          <w:tcPr>
            <w:tcW w:w="2835" w:type="dxa"/>
            <w:tcBorders>
              <w:top w:val="single" w:sz="4" w:space="0" w:color="auto"/>
              <w:bottom w:val="single" w:sz="4" w:space="0" w:color="auto"/>
            </w:tcBorders>
          </w:tcPr>
          <w:p w14:paraId="4BCE00CD" w14:textId="77777777" w:rsidR="00B64010" w:rsidRPr="00DB2F1C" w:rsidRDefault="00B64010" w:rsidP="009616D8">
            <w:pPr>
              <w:rPr>
                <w:rStyle w:val="Strong"/>
                <w:rFonts w:asciiTheme="minorBidi" w:hAnsiTheme="minorBidi"/>
                <w:b w:val="0"/>
                <w:sz w:val="22"/>
              </w:rPr>
            </w:pPr>
          </w:p>
        </w:tc>
        <w:tc>
          <w:tcPr>
            <w:tcW w:w="2126" w:type="dxa"/>
            <w:tcBorders>
              <w:top w:val="single" w:sz="4" w:space="0" w:color="auto"/>
              <w:bottom w:val="single" w:sz="4" w:space="0" w:color="auto"/>
            </w:tcBorders>
          </w:tcPr>
          <w:p w14:paraId="3901A5CB" w14:textId="77777777" w:rsidR="00B64010" w:rsidRPr="00DB2F1C" w:rsidRDefault="00B64010" w:rsidP="009616D8">
            <w:pPr>
              <w:rPr>
                <w:rFonts w:asciiTheme="minorBidi" w:hAnsiTheme="minorBidi"/>
                <w:sz w:val="22"/>
              </w:rPr>
            </w:pPr>
          </w:p>
        </w:tc>
        <w:tc>
          <w:tcPr>
            <w:tcW w:w="531" w:type="dxa"/>
            <w:tcBorders>
              <w:top w:val="single" w:sz="4" w:space="0" w:color="auto"/>
              <w:bottom w:val="single" w:sz="4" w:space="0" w:color="auto"/>
            </w:tcBorders>
          </w:tcPr>
          <w:p w14:paraId="0F42371D" w14:textId="77777777" w:rsidR="00B64010" w:rsidRPr="00DB2F1C" w:rsidRDefault="00B64010" w:rsidP="009616D8">
            <w:pPr>
              <w:rPr>
                <w:rFonts w:asciiTheme="minorBidi" w:hAnsiTheme="minorBidi"/>
                <w:sz w:val="22"/>
              </w:rPr>
            </w:pPr>
          </w:p>
        </w:tc>
      </w:tr>
      <w:tr w:rsidR="00B64010" w:rsidRPr="00A9734F" w14:paraId="37293DB8" w14:textId="77777777" w:rsidTr="009616D8">
        <w:trPr>
          <w:cantSplit/>
          <w:trHeight w:val="863"/>
        </w:trPr>
        <w:tc>
          <w:tcPr>
            <w:tcW w:w="8755" w:type="dxa"/>
            <w:gridSpan w:val="5"/>
            <w:tcBorders>
              <w:top w:val="single" w:sz="4" w:space="0" w:color="auto"/>
              <w:left w:val="single" w:sz="4" w:space="0" w:color="auto"/>
              <w:bottom w:val="single" w:sz="4" w:space="0" w:color="auto"/>
              <w:right w:val="single" w:sz="6" w:space="0" w:color="auto"/>
            </w:tcBorders>
            <w:shd w:val="clear" w:color="auto" w:fill="B3B3B3"/>
          </w:tcPr>
          <w:p w14:paraId="5EF50BE1" w14:textId="77777777" w:rsidR="00B64010" w:rsidRDefault="00B64010" w:rsidP="009616D8">
            <w:pPr>
              <w:rPr>
                <w:rFonts w:ascii="Gill Sans" w:hAnsi="Gill Sans" w:cs="Gill Sans Light"/>
                <w:sz w:val="28"/>
              </w:rPr>
            </w:pPr>
          </w:p>
          <w:p w14:paraId="79D5ADF2" w14:textId="77777777" w:rsidR="00B64010" w:rsidRPr="005C59A8" w:rsidRDefault="00B64010" w:rsidP="009616D8">
            <w:pPr>
              <w:rPr>
                <w:rFonts w:ascii="Gill Sans" w:hAnsi="Gill Sans" w:cs="Gill Sans Light"/>
                <w:sz w:val="28"/>
              </w:rPr>
            </w:pPr>
            <w:r>
              <w:rPr>
                <w:rFonts w:ascii="Gill Sans" w:hAnsi="Gill Sans" w:cs="Gill Sans Light"/>
                <w:sz w:val="28"/>
              </w:rPr>
              <w:t>Saturday 29</w:t>
            </w:r>
            <w:r w:rsidRPr="005C59A8">
              <w:rPr>
                <w:rFonts w:ascii="Gill Sans" w:hAnsi="Gill Sans" w:cs="Gill Sans Light"/>
                <w:sz w:val="28"/>
                <w:vertAlign w:val="superscript"/>
              </w:rPr>
              <w:t>th</w:t>
            </w:r>
            <w:r>
              <w:rPr>
                <w:rFonts w:ascii="Gill Sans" w:hAnsi="Gill Sans" w:cs="Gill Sans Light"/>
                <w:sz w:val="28"/>
              </w:rPr>
              <w:t xml:space="preserve"> April 2017.</w:t>
            </w:r>
            <w:r w:rsidRPr="005C59A8">
              <w:rPr>
                <w:rFonts w:ascii="Gill Sans" w:hAnsi="Gill Sans" w:cs="Gill Sans Light"/>
                <w:sz w:val="28"/>
              </w:rPr>
              <w:t xml:space="preserve"> </w:t>
            </w:r>
          </w:p>
          <w:p w14:paraId="157F1CBF" w14:textId="77777777" w:rsidR="00B64010" w:rsidRPr="00A9734F" w:rsidRDefault="00B64010" w:rsidP="009616D8">
            <w:pPr>
              <w:rPr>
                <w:rFonts w:ascii="Arial" w:hAnsi="Arial" w:cs="Arial"/>
                <w:b/>
                <w:sz w:val="28"/>
              </w:rPr>
            </w:pPr>
          </w:p>
        </w:tc>
        <w:tc>
          <w:tcPr>
            <w:tcW w:w="531" w:type="dxa"/>
            <w:tcBorders>
              <w:top w:val="single" w:sz="4" w:space="0" w:color="auto"/>
              <w:left w:val="single" w:sz="6" w:space="0" w:color="auto"/>
              <w:bottom w:val="single" w:sz="4" w:space="0" w:color="auto"/>
              <w:right w:val="single" w:sz="4" w:space="0" w:color="auto"/>
            </w:tcBorders>
            <w:shd w:val="clear" w:color="auto" w:fill="B3B3B3"/>
            <w:textDirection w:val="btLr"/>
          </w:tcPr>
          <w:p w14:paraId="487E7A5E" w14:textId="77777777" w:rsidR="00B64010" w:rsidRPr="00A9734F" w:rsidRDefault="00B64010" w:rsidP="009616D8">
            <w:pPr>
              <w:ind w:left="113" w:right="113"/>
              <w:rPr>
                <w:rFonts w:ascii="Arial" w:hAnsi="Arial" w:cs="Arial"/>
                <w:b/>
                <w:sz w:val="28"/>
              </w:rPr>
            </w:pPr>
            <w:r w:rsidRPr="00A9734F">
              <w:rPr>
                <w:rFonts w:ascii="Arial" w:hAnsi="Arial" w:cs="Arial"/>
                <w:b/>
                <w:sz w:val="14"/>
              </w:rPr>
              <w:t>Site Vehicles</w:t>
            </w:r>
          </w:p>
        </w:tc>
      </w:tr>
      <w:tr w:rsidR="00B64010" w:rsidRPr="00A9734F" w14:paraId="114A4127" w14:textId="77777777" w:rsidTr="009616D8">
        <w:tc>
          <w:tcPr>
            <w:tcW w:w="1384" w:type="dxa"/>
            <w:gridSpan w:val="2"/>
            <w:tcBorders>
              <w:top w:val="single" w:sz="4" w:space="0" w:color="auto"/>
              <w:left w:val="single" w:sz="6" w:space="0" w:color="auto"/>
              <w:bottom w:val="single" w:sz="6" w:space="0" w:color="auto"/>
              <w:right w:val="nil"/>
            </w:tcBorders>
            <w:shd w:val="clear" w:color="auto" w:fill="D9D9D9"/>
          </w:tcPr>
          <w:p w14:paraId="44317FF4" w14:textId="77777777" w:rsidR="00B64010" w:rsidRPr="00A9734F" w:rsidRDefault="00B64010" w:rsidP="009616D8">
            <w:pPr>
              <w:rPr>
                <w:rFonts w:ascii="Arial" w:hAnsi="Arial" w:cs="Arial"/>
                <w:b/>
                <w:sz w:val="22"/>
              </w:rPr>
            </w:pPr>
            <w:r w:rsidRPr="005C59A8">
              <w:rPr>
                <w:rFonts w:ascii="Gill Sans" w:hAnsi="Gill Sans" w:cs="Arial"/>
                <w:sz w:val="22"/>
              </w:rPr>
              <w:t>Time</w:t>
            </w:r>
          </w:p>
        </w:tc>
        <w:tc>
          <w:tcPr>
            <w:tcW w:w="2410" w:type="dxa"/>
            <w:tcBorders>
              <w:top w:val="single" w:sz="4" w:space="0" w:color="auto"/>
              <w:left w:val="nil"/>
              <w:bottom w:val="single" w:sz="6" w:space="0" w:color="auto"/>
              <w:right w:val="nil"/>
            </w:tcBorders>
            <w:shd w:val="clear" w:color="auto" w:fill="D9D9D9"/>
          </w:tcPr>
          <w:p w14:paraId="3A0691C0" w14:textId="77777777" w:rsidR="00B64010" w:rsidRPr="00A9734F" w:rsidRDefault="00B64010" w:rsidP="009616D8">
            <w:pPr>
              <w:rPr>
                <w:rFonts w:ascii="Arial" w:hAnsi="Arial" w:cs="Arial"/>
                <w:b/>
                <w:sz w:val="22"/>
              </w:rPr>
            </w:pPr>
            <w:r w:rsidRPr="005C59A8">
              <w:rPr>
                <w:rFonts w:ascii="Gill Sans" w:hAnsi="Gill Sans" w:cs="Arial"/>
                <w:sz w:val="22"/>
              </w:rPr>
              <w:t>Location</w:t>
            </w:r>
          </w:p>
        </w:tc>
        <w:tc>
          <w:tcPr>
            <w:tcW w:w="2835" w:type="dxa"/>
            <w:tcBorders>
              <w:top w:val="single" w:sz="4" w:space="0" w:color="auto"/>
              <w:left w:val="nil"/>
              <w:bottom w:val="single" w:sz="6" w:space="0" w:color="auto"/>
              <w:right w:val="nil"/>
            </w:tcBorders>
            <w:shd w:val="clear" w:color="auto" w:fill="D9D9D9"/>
          </w:tcPr>
          <w:p w14:paraId="291251FC" w14:textId="77777777" w:rsidR="00B64010" w:rsidRPr="00A9734F" w:rsidRDefault="00B64010" w:rsidP="009616D8">
            <w:pPr>
              <w:rPr>
                <w:rFonts w:ascii="Arial" w:hAnsi="Arial" w:cs="Arial"/>
                <w:b/>
                <w:sz w:val="22"/>
              </w:rPr>
            </w:pPr>
            <w:r w:rsidRPr="005C59A8">
              <w:rPr>
                <w:rFonts w:ascii="Gill Sans" w:hAnsi="Gill Sans" w:cs="Arial"/>
                <w:sz w:val="22"/>
              </w:rPr>
              <w:t>Activity</w:t>
            </w:r>
          </w:p>
        </w:tc>
        <w:tc>
          <w:tcPr>
            <w:tcW w:w="2126" w:type="dxa"/>
            <w:tcBorders>
              <w:top w:val="single" w:sz="4" w:space="0" w:color="auto"/>
              <w:left w:val="nil"/>
              <w:bottom w:val="single" w:sz="6" w:space="0" w:color="auto"/>
              <w:right w:val="single" w:sz="6" w:space="0" w:color="auto"/>
            </w:tcBorders>
            <w:shd w:val="clear" w:color="auto" w:fill="D9D9D9"/>
          </w:tcPr>
          <w:p w14:paraId="3EE00537" w14:textId="77777777" w:rsidR="00B64010" w:rsidRPr="00A9734F" w:rsidRDefault="00B64010" w:rsidP="009616D8">
            <w:pPr>
              <w:rPr>
                <w:rFonts w:ascii="Arial" w:hAnsi="Arial" w:cs="Arial"/>
                <w:b/>
                <w:sz w:val="22"/>
              </w:rPr>
            </w:pPr>
            <w:r>
              <w:rPr>
                <w:rFonts w:ascii="Gill Sans" w:hAnsi="Gill Sans" w:cs="Arial"/>
                <w:sz w:val="22"/>
              </w:rPr>
              <w:t>Crew R</w:t>
            </w:r>
            <w:r w:rsidRPr="005C59A8">
              <w:rPr>
                <w:rFonts w:ascii="Gill Sans" w:hAnsi="Gill Sans" w:cs="Arial"/>
                <w:sz w:val="22"/>
              </w:rPr>
              <w:t>esponsible</w:t>
            </w:r>
          </w:p>
        </w:tc>
        <w:tc>
          <w:tcPr>
            <w:tcW w:w="531" w:type="dxa"/>
            <w:tcBorders>
              <w:top w:val="single" w:sz="4" w:space="0" w:color="auto"/>
              <w:left w:val="nil"/>
              <w:bottom w:val="single" w:sz="6" w:space="0" w:color="auto"/>
              <w:right w:val="single" w:sz="6" w:space="0" w:color="auto"/>
            </w:tcBorders>
            <w:shd w:val="clear" w:color="auto" w:fill="D9D9D9"/>
          </w:tcPr>
          <w:p w14:paraId="3334F290" w14:textId="77777777" w:rsidR="00B64010" w:rsidRPr="00A9734F" w:rsidRDefault="00B64010" w:rsidP="009616D8">
            <w:pPr>
              <w:rPr>
                <w:rFonts w:ascii="Arial" w:hAnsi="Arial" w:cs="Arial"/>
                <w:b/>
                <w:sz w:val="22"/>
              </w:rPr>
            </w:pPr>
          </w:p>
        </w:tc>
      </w:tr>
      <w:tr w:rsidR="00B64010" w:rsidRPr="000555FD" w14:paraId="0A15E4B7"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68B2298A" w14:textId="77777777" w:rsidR="00B64010" w:rsidRPr="00F658F7"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08:00</w:t>
            </w:r>
          </w:p>
        </w:tc>
        <w:tc>
          <w:tcPr>
            <w:tcW w:w="2410" w:type="dxa"/>
            <w:tcBorders>
              <w:top w:val="single" w:sz="6" w:space="0" w:color="auto"/>
              <w:left w:val="nil"/>
              <w:bottom w:val="single" w:sz="6" w:space="0" w:color="auto"/>
              <w:right w:val="nil"/>
            </w:tcBorders>
          </w:tcPr>
          <w:p w14:paraId="15F09210" w14:textId="77777777" w:rsidR="00B64010" w:rsidRPr="00F658F7"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49203E1D" w14:textId="77777777" w:rsidR="00B64010" w:rsidRPr="00F658F7"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BBC Late Junction on site</w:t>
            </w:r>
          </w:p>
        </w:tc>
        <w:tc>
          <w:tcPr>
            <w:tcW w:w="2126" w:type="dxa"/>
            <w:tcBorders>
              <w:top w:val="single" w:sz="6" w:space="0" w:color="auto"/>
              <w:left w:val="nil"/>
              <w:bottom w:val="single" w:sz="6" w:space="0" w:color="auto"/>
              <w:right w:val="single" w:sz="6" w:space="0" w:color="auto"/>
            </w:tcBorders>
          </w:tcPr>
          <w:p w14:paraId="74FBB141" w14:textId="77777777" w:rsidR="00B64010" w:rsidRPr="00F658F7" w:rsidRDefault="00B64010" w:rsidP="009616D8">
            <w:pPr>
              <w:rPr>
                <w:rFonts w:ascii="Gill Sans Light" w:hAnsi="Gill Sans Light" w:cs="Gill Sans Light"/>
                <w:sz w:val="22"/>
              </w:rPr>
            </w:pPr>
            <w:r>
              <w:rPr>
                <w:rFonts w:ascii="Gill Sans Light" w:hAnsi="Gill Sans Light" w:cs="Gill Sans Light"/>
                <w:sz w:val="22"/>
              </w:rPr>
              <w:t>SW, HPSS</w:t>
            </w:r>
          </w:p>
        </w:tc>
        <w:tc>
          <w:tcPr>
            <w:tcW w:w="531" w:type="dxa"/>
            <w:tcBorders>
              <w:top w:val="single" w:sz="6" w:space="0" w:color="auto"/>
              <w:left w:val="nil"/>
              <w:bottom w:val="single" w:sz="6" w:space="0" w:color="auto"/>
              <w:right w:val="single" w:sz="6" w:space="0" w:color="auto"/>
            </w:tcBorders>
          </w:tcPr>
          <w:p w14:paraId="76CBF8D4" w14:textId="77777777" w:rsidR="00B64010" w:rsidRPr="000555FD" w:rsidRDefault="00B64010" w:rsidP="009616D8">
            <w:pPr>
              <w:rPr>
                <w:rFonts w:asciiTheme="minorBidi" w:hAnsiTheme="minorBidi"/>
                <w:sz w:val="22"/>
              </w:rPr>
            </w:pPr>
            <w:r>
              <w:rPr>
                <w:rFonts w:ascii="Gill Sans Light" w:hAnsi="Gill Sans Light" w:cs="Gill Sans Light"/>
                <w:sz w:val="22"/>
              </w:rPr>
              <w:t>1</w:t>
            </w:r>
          </w:p>
        </w:tc>
      </w:tr>
      <w:tr w:rsidR="00B64010" w:rsidRPr="000555FD" w14:paraId="564C7511"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04F3F22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09:00-12:00</w:t>
            </w:r>
          </w:p>
        </w:tc>
        <w:tc>
          <w:tcPr>
            <w:tcW w:w="2410" w:type="dxa"/>
            <w:tcBorders>
              <w:top w:val="single" w:sz="6" w:space="0" w:color="auto"/>
              <w:left w:val="nil"/>
              <w:bottom w:val="single" w:sz="6" w:space="0" w:color="auto"/>
              <w:right w:val="nil"/>
            </w:tcBorders>
          </w:tcPr>
          <w:p w14:paraId="1D9DD2C8"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4AAC0BDC"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Halldór</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Smàrason</w:t>
            </w:r>
            <w:proofErr w:type="spellEnd"/>
            <w:r>
              <w:rPr>
                <w:rStyle w:val="Strong"/>
                <w:rFonts w:ascii="Gill Sans Light" w:hAnsi="Gill Sans Light" w:cs="Gill Sans Light"/>
                <w:sz w:val="22"/>
              </w:rPr>
              <w:t xml:space="preserve"> &amp; Sinfonia UK Collective Rehearsal </w:t>
            </w:r>
          </w:p>
        </w:tc>
        <w:tc>
          <w:tcPr>
            <w:tcW w:w="2126" w:type="dxa"/>
            <w:tcBorders>
              <w:top w:val="single" w:sz="6" w:space="0" w:color="auto"/>
              <w:left w:val="nil"/>
              <w:bottom w:val="single" w:sz="6" w:space="0" w:color="auto"/>
              <w:right w:val="single" w:sz="6" w:space="0" w:color="auto"/>
            </w:tcBorders>
          </w:tcPr>
          <w:p w14:paraId="454FE285"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24B1DBD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1C2D5526"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E33E77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10:00-10:40</w:t>
            </w:r>
          </w:p>
        </w:tc>
        <w:tc>
          <w:tcPr>
            <w:tcW w:w="2410" w:type="dxa"/>
            <w:tcBorders>
              <w:top w:val="single" w:sz="6" w:space="0" w:color="auto"/>
              <w:left w:val="nil"/>
              <w:bottom w:val="single" w:sz="6" w:space="0" w:color="auto"/>
              <w:right w:val="nil"/>
            </w:tcBorders>
          </w:tcPr>
          <w:p w14:paraId="3843955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13C55E5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Ragga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Gisla</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15C1BFE6" w14:textId="77777777" w:rsidR="00B64010" w:rsidRDefault="00B64010" w:rsidP="009616D8">
            <w:pPr>
              <w:rPr>
                <w:rFonts w:ascii="Gill Sans Light" w:hAnsi="Gill Sans Light" w:cs="Gill Sans Light"/>
                <w:sz w:val="22"/>
              </w:rPr>
            </w:pPr>
            <w:r>
              <w:rPr>
                <w:rFonts w:ascii="Gill Sans Light" w:hAnsi="Gill Sans Light" w:cs="Gill Sans Light"/>
                <w:sz w:val="22"/>
              </w:rPr>
              <w:t>BBC, HPSS, Curated Place</w:t>
            </w:r>
          </w:p>
        </w:tc>
        <w:tc>
          <w:tcPr>
            <w:tcW w:w="531" w:type="dxa"/>
            <w:tcBorders>
              <w:top w:val="single" w:sz="6" w:space="0" w:color="auto"/>
              <w:left w:val="nil"/>
              <w:bottom w:val="single" w:sz="6" w:space="0" w:color="auto"/>
              <w:right w:val="single" w:sz="6" w:space="0" w:color="auto"/>
            </w:tcBorders>
          </w:tcPr>
          <w:p w14:paraId="44EB912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EA9AAD5"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228589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10:45-11:20</w:t>
            </w:r>
          </w:p>
        </w:tc>
        <w:tc>
          <w:tcPr>
            <w:tcW w:w="2410" w:type="dxa"/>
            <w:tcBorders>
              <w:top w:val="single" w:sz="6" w:space="0" w:color="auto"/>
              <w:left w:val="nil"/>
              <w:bottom w:val="single" w:sz="6" w:space="0" w:color="auto"/>
              <w:right w:val="nil"/>
            </w:tcBorders>
          </w:tcPr>
          <w:p w14:paraId="30DA6A4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462BD0B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Nordic Affect Line Check</w:t>
            </w:r>
          </w:p>
        </w:tc>
        <w:tc>
          <w:tcPr>
            <w:tcW w:w="2126" w:type="dxa"/>
            <w:tcBorders>
              <w:top w:val="single" w:sz="6" w:space="0" w:color="auto"/>
              <w:left w:val="nil"/>
              <w:bottom w:val="single" w:sz="6" w:space="0" w:color="auto"/>
              <w:right w:val="single" w:sz="6" w:space="0" w:color="auto"/>
            </w:tcBorders>
          </w:tcPr>
          <w:p w14:paraId="19F34C7C"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25C9ED8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17A4BF10"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5E0B8AF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w:t>
            </w:r>
          </w:p>
        </w:tc>
        <w:tc>
          <w:tcPr>
            <w:tcW w:w="2410" w:type="dxa"/>
            <w:tcBorders>
              <w:top w:val="single" w:sz="6" w:space="0" w:color="auto"/>
              <w:left w:val="nil"/>
              <w:bottom w:val="single" w:sz="6" w:space="0" w:color="auto"/>
              <w:right w:val="nil"/>
            </w:tcBorders>
          </w:tcPr>
          <w:p w14:paraId="7BDEFA8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V2</w:t>
            </w:r>
          </w:p>
        </w:tc>
        <w:tc>
          <w:tcPr>
            <w:tcW w:w="2835" w:type="dxa"/>
            <w:tcBorders>
              <w:top w:val="single" w:sz="6" w:space="0" w:color="auto"/>
              <w:left w:val="nil"/>
              <w:bottom w:val="single" w:sz="6" w:space="0" w:color="auto"/>
              <w:right w:val="nil"/>
            </w:tcBorders>
          </w:tcPr>
          <w:p w14:paraId="343EBE6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661A49E8" w14:textId="77777777" w:rsidR="00B64010" w:rsidRDefault="00B64010" w:rsidP="009616D8">
            <w:pPr>
              <w:rPr>
                <w:rFonts w:ascii="Gill Sans Light" w:hAnsi="Gill Sans Light" w:cs="Gill Sans Light"/>
                <w:sz w:val="22"/>
              </w:rPr>
            </w:pPr>
            <w:r>
              <w:rPr>
                <w:rFonts w:ascii="Gill Sans Light" w:hAnsi="Gill Sans Light" w:cs="Gill Sans Light"/>
                <w:sz w:val="22"/>
              </w:rPr>
              <w:t>SCN, HA</w:t>
            </w:r>
          </w:p>
        </w:tc>
        <w:tc>
          <w:tcPr>
            <w:tcW w:w="531" w:type="dxa"/>
            <w:tcBorders>
              <w:top w:val="single" w:sz="6" w:space="0" w:color="auto"/>
              <w:left w:val="nil"/>
              <w:bottom w:val="single" w:sz="6" w:space="0" w:color="auto"/>
              <w:right w:val="single" w:sz="6" w:space="0" w:color="auto"/>
            </w:tcBorders>
          </w:tcPr>
          <w:p w14:paraId="19922BB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4A4E4E1B"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264294A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11:00-23:00</w:t>
            </w:r>
          </w:p>
        </w:tc>
        <w:tc>
          <w:tcPr>
            <w:tcW w:w="2410" w:type="dxa"/>
            <w:tcBorders>
              <w:top w:val="single" w:sz="6" w:space="0" w:color="auto"/>
              <w:left w:val="nil"/>
              <w:bottom w:val="single" w:sz="6" w:space="0" w:color="auto"/>
              <w:right w:val="nil"/>
            </w:tcBorders>
          </w:tcPr>
          <w:p w14:paraId="634D2A8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V2</w:t>
            </w:r>
          </w:p>
        </w:tc>
        <w:tc>
          <w:tcPr>
            <w:tcW w:w="2835" w:type="dxa"/>
            <w:tcBorders>
              <w:top w:val="single" w:sz="6" w:space="0" w:color="auto"/>
              <w:left w:val="nil"/>
              <w:bottom w:val="single" w:sz="6" w:space="0" w:color="auto"/>
              <w:right w:val="nil"/>
            </w:tcBorders>
          </w:tcPr>
          <w:p w14:paraId="2265337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Jez Riley-French</w:t>
            </w:r>
          </w:p>
        </w:tc>
        <w:tc>
          <w:tcPr>
            <w:tcW w:w="2126" w:type="dxa"/>
            <w:tcBorders>
              <w:top w:val="single" w:sz="6" w:space="0" w:color="auto"/>
              <w:left w:val="nil"/>
              <w:bottom w:val="single" w:sz="6" w:space="0" w:color="auto"/>
              <w:right w:val="single" w:sz="6" w:space="0" w:color="auto"/>
            </w:tcBorders>
          </w:tcPr>
          <w:p w14:paraId="1F734AF2" w14:textId="77777777" w:rsidR="00B64010" w:rsidRDefault="00B64010" w:rsidP="009616D8">
            <w:pPr>
              <w:rPr>
                <w:rFonts w:ascii="Gill Sans Light" w:hAnsi="Gill Sans Light" w:cs="Gill Sans Light"/>
                <w:sz w:val="22"/>
              </w:rPr>
            </w:pPr>
            <w:r>
              <w:rPr>
                <w:rFonts w:ascii="Gill Sans Light" w:hAnsi="Gill Sans Light" w:cs="Gill Sans Light"/>
                <w:sz w:val="22"/>
              </w:rPr>
              <w:t>Artist, Volunteers</w:t>
            </w:r>
          </w:p>
        </w:tc>
        <w:tc>
          <w:tcPr>
            <w:tcW w:w="531" w:type="dxa"/>
            <w:tcBorders>
              <w:top w:val="single" w:sz="6" w:space="0" w:color="auto"/>
              <w:left w:val="nil"/>
              <w:bottom w:val="single" w:sz="6" w:space="0" w:color="auto"/>
              <w:right w:val="single" w:sz="6" w:space="0" w:color="auto"/>
            </w:tcBorders>
          </w:tcPr>
          <w:p w14:paraId="250EF80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1B492429"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39173DA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11:30-12:00</w:t>
            </w:r>
          </w:p>
        </w:tc>
        <w:tc>
          <w:tcPr>
            <w:tcW w:w="2410" w:type="dxa"/>
            <w:tcBorders>
              <w:top w:val="single" w:sz="6" w:space="0" w:color="auto"/>
              <w:left w:val="nil"/>
              <w:bottom w:val="single" w:sz="6" w:space="0" w:color="auto"/>
              <w:right w:val="nil"/>
            </w:tcBorders>
          </w:tcPr>
          <w:p w14:paraId="4BA5BD7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30631B4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Steve </w:t>
            </w:r>
            <w:proofErr w:type="spellStart"/>
            <w:r>
              <w:rPr>
                <w:rStyle w:val="Strong"/>
                <w:rFonts w:ascii="Gill Sans Light" w:hAnsi="Gill Sans Light" w:cs="Gill Sans Light"/>
                <w:sz w:val="22"/>
              </w:rPr>
              <w:t>Cobby</w:t>
            </w:r>
            <w:proofErr w:type="spellEnd"/>
            <w:r>
              <w:rPr>
                <w:rStyle w:val="Strong"/>
                <w:rFonts w:ascii="Gill Sans Light" w:hAnsi="Gill Sans Light" w:cs="Gill Sans Light"/>
                <w:sz w:val="22"/>
              </w:rPr>
              <w:t xml:space="preserve"> &amp; Russ </w:t>
            </w:r>
            <w:proofErr w:type="spellStart"/>
            <w:r>
              <w:rPr>
                <w:rStyle w:val="Strong"/>
                <w:rFonts w:ascii="Gill Sans Light" w:hAnsi="Gill Sans Light" w:cs="Gill Sans Light"/>
                <w:sz w:val="22"/>
              </w:rPr>
              <w:t>Litten</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65198B51" w14:textId="77777777" w:rsidR="00B64010" w:rsidRDefault="00B64010" w:rsidP="009616D8">
            <w:pPr>
              <w:rPr>
                <w:rFonts w:ascii="Gill Sans Light" w:hAnsi="Gill Sans Light" w:cs="Gill Sans Light"/>
                <w:sz w:val="22"/>
              </w:rPr>
            </w:pPr>
            <w:r>
              <w:rPr>
                <w:rFonts w:ascii="Gill Sans Light" w:hAnsi="Gill Sans Light" w:cs="Gill Sans Light"/>
                <w:sz w:val="22"/>
              </w:rPr>
              <w:t>BBC, HPSS, Curated Place</w:t>
            </w:r>
          </w:p>
        </w:tc>
        <w:tc>
          <w:tcPr>
            <w:tcW w:w="531" w:type="dxa"/>
            <w:tcBorders>
              <w:top w:val="single" w:sz="6" w:space="0" w:color="auto"/>
              <w:left w:val="nil"/>
              <w:bottom w:val="single" w:sz="6" w:space="0" w:color="auto"/>
              <w:right w:val="single" w:sz="6" w:space="0" w:color="auto"/>
            </w:tcBorders>
          </w:tcPr>
          <w:p w14:paraId="20028230"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E53B7E8" w14:textId="77777777" w:rsidTr="009616D8">
        <w:trPr>
          <w:trHeight w:val="363"/>
        </w:trPr>
        <w:tc>
          <w:tcPr>
            <w:tcW w:w="1384" w:type="dxa"/>
            <w:gridSpan w:val="2"/>
            <w:tcBorders>
              <w:top w:val="single" w:sz="6" w:space="0" w:color="auto"/>
              <w:left w:val="single" w:sz="6" w:space="0" w:color="auto"/>
              <w:bottom w:val="single" w:sz="6" w:space="0" w:color="auto"/>
              <w:right w:val="nil"/>
            </w:tcBorders>
          </w:tcPr>
          <w:p w14:paraId="5FFCFFA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12:00-13:00</w:t>
            </w:r>
          </w:p>
        </w:tc>
        <w:tc>
          <w:tcPr>
            <w:tcW w:w="2410" w:type="dxa"/>
            <w:tcBorders>
              <w:top w:val="single" w:sz="6" w:space="0" w:color="auto"/>
              <w:left w:val="nil"/>
              <w:bottom w:val="single" w:sz="6" w:space="0" w:color="auto"/>
              <w:right w:val="nil"/>
            </w:tcBorders>
          </w:tcPr>
          <w:p w14:paraId="07E788F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587D945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Blatnova</w:t>
            </w:r>
            <w:proofErr w:type="spellEnd"/>
            <w:r>
              <w:rPr>
                <w:rStyle w:val="Strong"/>
                <w:rFonts w:ascii="Gill Sans Light" w:hAnsi="Gill Sans Light" w:cs="Gill Sans Light"/>
                <w:sz w:val="22"/>
              </w:rPr>
              <w:t xml:space="preserve"> Rehearsal</w:t>
            </w:r>
          </w:p>
        </w:tc>
        <w:tc>
          <w:tcPr>
            <w:tcW w:w="2126" w:type="dxa"/>
            <w:tcBorders>
              <w:top w:val="single" w:sz="6" w:space="0" w:color="auto"/>
              <w:left w:val="nil"/>
              <w:bottom w:val="single" w:sz="6" w:space="0" w:color="auto"/>
              <w:right w:val="single" w:sz="6" w:space="0" w:color="auto"/>
            </w:tcBorders>
          </w:tcPr>
          <w:p w14:paraId="64B19591"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0BC3B71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18CAB5B"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CC3353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12:00-12:40</w:t>
            </w:r>
          </w:p>
        </w:tc>
        <w:tc>
          <w:tcPr>
            <w:tcW w:w="2410" w:type="dxa"/>
            <w:tcBorders>
              <w:top w:val="single" w:sz="6" w:space="0" w:color="auto"/>
              <w:left w:val="nil"/>
              <w:bottom w:val="single" w:sz="6" w:space="0" w:color="auto"/>
              <w:right w:val="nil"/>
            </w:tcBorders>
          </w:tcPr>
          <w:p w14:paraId="07DD7B97"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56DB05F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Roller Bassoon Line Check</w:t>
            </w:r>
          </w:p>
        </w:tc>
        <w:tc>
          <w:tcPr>
            <w:tcW w:w="2126" w:type="dxa"/>
            <w:tcBorders>
              <w:top w:val="single" w:sz="6" w:space="0" w:color="auto"/>
              <w:left w:val="nil"/>
              <w:bottom w:val="single" w:sz="6" w:space="0" w:color="auto"/>
              <w:right w:val="single" w:sz="6" w:space="0" w:color="auto"/>
            </w:tcBorders>
          </w:tcPr>
          <w:p w14:paraId="2B804107" w14:textId="77777777" w:rsidR="00B64010" w:rsidRDefault="00B64010" w:rsidP="009616D8">
            <w:pPr>
              <w:rPr>
                <w:rFonts w:ascii="Gill Sans Light" w:hAnsi="Gill Sans Light" w:cs="Gill Sans Light"/>
                <w:sz w:val="22"/>
              </w:rPr>
            </w:pPr>
            <w:r>
              <w:rPr>
                <w:rFonts w:ascii="Gill Sans Light" w:hAnsi="Gill Sans Light" w:cs="Gill Sans Light"/>
                <w:sz w:val="22"/>
              </w:rPr>
              <w:t>BBC</w:t>
            </w:r>
          </w:p>
        </w:tc>
        <w:tc>
          <w:tcPr>
            <w:tcW w:w="531" w:type="dxa"/>
            <w:tcBorders>
              <w:top w:val="single" w:sz="6" w:space="0" w:color="auto"/>
              <w:left w:val="nil"/>
              <w:bottom w:val="single" w:sz="6" w:space="0" w:color="auto"/>
              <w:right w:val="single" w:sz="6" w:space="0" w:color="auto"/>
            </w:tcBorders>
          </w:tcPr>
          <w:p w14:paraId="724B65C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1E3A4B9"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C96AC1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12:00-12:40</w:t>
            </w:r>
          </w:p>
        </w:tc>
        <w:tc>
          <w:tcPr>
            <w:tcW w:w="2410" w:type="dxa"/>
            <w:tcBorders>
              <w:top w:val="single" w:sz="6" w:space="0" w:color="auto"/>
              <w:left w:val="nil"/>
              <w:bottom w:val="single" w:sz="6" w:space="0" w:color="auto"/>
              <w:right w:val="nil"/>
            </w:tcBorders>
          </w:tcPr>
          <w:p w14:paraId="5B547C4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53311AD8"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Prins</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Póló</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1DDFA2E4"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2778D72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9F1AA1F"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7533431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12:45-13:30</w:t>
            </w:r>
          </w:p>
        </w:tc>
        <w:tc>
          <w:tcPr>
            <w:tcW w:w="2410" w:type="dxa"/>
            <w:tcBorders>
              <w:top w:val="single" w:sz="6" w:space="0" w:color="auto"/>
              <w:left w:val="nil"/>
              <w:bottom w:val="single" w:sz="6" w:space="0" w:color="auto"/>
              <w:right w:val="nil"/>
            </w:tcBorders>
          </w:tcPr>
          <w:p w14:paraId="4AA0D8A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17A4C468"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Pinquins</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270F8AAC" w14:textId="77777777" w:rsidR="00B64010" w:rsidRDefault="00B64010" w:rsidP="009616D8">
            <w:pPr>
              <w:rPr>
                <w:rFonts w:ascii="Gill Sans Light" w:hAnsi="Gill Sans Light" w:cs="Gill Sans Light"/>
                <w:sz w:val="22"/>
              </w:rPr>
            </w:pPr>
            <w:r>
              <w:rPr>
                <w:rFonts w:ascii="Gill Sans Light" w:hAnsi="Gill Sans Light" w:cs="Gill Sans Light"/>
                <w:sz w:val="22"/>
              </w:rPr>
              <w:t>BBC</w:t>
            </w:r>
          </w:p>
        </w:tc>
        <w:tc>
          <w:tcPr>
            <w:tcW w:w="531" w:type="dxa"/>
            <w:tcBorders>
              <w:top w:val="single" w:sz="6" w:space="0" w:color="auto"/>
              <w:left w:val="nil"/>
              <w:bottom w:val="single" w:sz="6" w:space="0" w:color="auto"/>
              <w:right w:val="single" w:sz="6" w:space="0" w:color="auto"/>
            </w:tcBorders>
          </w:tcPr>
          <w:p w14:paraId="1A47A780"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235EE8BF" w14:textId="77777777" w:rsidTr="009616D8">
        <w:trPr>
          <w:trHeight w:val="363"/>
        </w:trPr>
        <w:tc>
          <w:tcPr>
            <w:tcW w:w="1384" w:type="dxa"/>
            <w:gridSpan w:val="2"/>
            <w:tcBorders>
              <w:top w:val="single" w:sz="6" w:space="0" w:color="auto"/>
              <w:left w:val="single" w:sz="6" w:space="0" w:color="auto"/>
              <w:bottom w:val="single" w:sz="6" w:space="0" w:color="auto"/>
              <w:right w:val="nil"/>
            </w:tcBorders>
          </w:tcPr>
          <w:p w14:paraId="5718522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13:00-13:40</w:t>
            </w:r>
          </w:p>
        </w:tc>
        <w:tc>
          <w:tcPr>
            <w:tcW w:w="2410" w:type="dxa"/>
            <w:tcBorders>
              <w:top w:val="single" w:sz="6" w:space="0" w:color="auto"/>
              <w:left w:val="nil"/>
              <w:bottom w:val="single" w:sz="6" w:space="0" w:color="auto"/>
              <w:right w:val="nil"/>
            </w:tcBorders>
          </w:tcPr>
          <w:p w14:paraId="5B15B6A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6B0C2B5B"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Nänyé</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4CE83F57"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04D2BB0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3428F686"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0B13A70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13:30-14:00</w:t>
            </w:r>
          </w:p>
        </w:tc>
        <w:tc>
          <w:tcPr>
            <w:tcW w:w="2410" w:type="dxa"/>
            <w:tcBorders>
              <w:top w:val="single" w:sz="6" w:space="0" w:color="auto"/>
              <w:left w:val="nil"/>
              <w:bottom w:val="single" w:sz="6" w:space="0" w:color="auto"/>
              <w:right w:val="nil"/>
            </w:tcBorders>
          </w:tcPr>
          <w:p w14:paraId="0BFA8D0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26004FA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BBC Late Junction Lunch</w:t>
            </w:r>
          </w:p>
        </w:tc>
        <w:tc>
          <w:tcPr>
            <w:tcW w:w="2126" w:type="dxa"/>
            <w:tcBorders>
              <w:top w:val="single" w:sz="6" w:space="0" w:color="auto"/>
              <w:left w:val="nil"/>
              <w:bottom w:val="single" w:sz="6" w:space="0" w:color="auto"/>
              <w:right w:val="single" w:sz="6" w:space="0" w:color="auto"/>
            </w:tcBorders>
          </w:tcPr>
          <w:p w14:paraId="74FDAAC3" w14:textId="77777777" w:rsidR="00B64010" w:rsidRDefault="00B64010" w:rsidP="009616D8">
            <w:pPr>
              <w:rPr>
                <w:rFonts w:ascii="Gill Sans Light" w:hAnsi="Gill Sans Light" w:cs="Gill Sans Light"/>
                <w:sz w:val="22"/>
              </w:rPr>
            </w:pPr>
            <w:r>
              <w:rPr>
                <w:rFonts w:ascii="Gill Sans Light" w:hAnsi="Gill Sans Light" w:cs="Gill Sans Light"/>
                <w:sz w:val="22"/>
              </w:rPr>
              <w:t>BBC</w:t>
            </w:r>
          </w:p>
        </w:tc>
        <w:tc>
          <w:tcPr>
            <w:tcW w:w="531" w:type="dxa"/>
            <w:tcBorders>
              <w:top w:val="single" w:sz="6" w:space="0" w:color="auto"/>
              <w:left w:val="nil"/>
              <w:bottom w:val="single" w:sz="6" w:space="0" w:color="auto"/>
              <w:right w:val="single" w:sz="6" w:space="0" w:color="auto"/>
            </w:tcBorders>
          </w:tcPr>
          <w:p w14:paraId="428CF1E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F1861CA"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228630B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13:30</w:t>
            </w:r>
          </w:p>
        </w:tc>
        <w:tc>
          <w:tcPr>
            <w:tcW w:w="2410" w:type="dxa"/>
            <w:tcBorders>
              <w:top w:val="single" w:sz="6" w:space="0" w:color="auto"/>
              <w:left w:val="nil"/>
              <w:bottom w:val="single" w:sz="6" w:space="0" w:color="auto"/>
              <w:right w:val="nil"/>
            </w:tcBorders>
          </w:tcPr>
          <w:p w14:paraId="1107EBF9"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77F45CD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749B66F8"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6" w:space="0" w:color="auto"/>
              <w:right w:val="single" w:sz="6" w:space="0" w:color="auto"/>
            </w:tcBorders>
          </w:tcPr>
          <w:p w14:paraId="08CA2C76"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769A9625"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756C61B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14:00-14:40</w:t>
            </w:r>
          </w:p>
        </w:tc>
        <w:tc>
          <w:tcPr>
            <w:tcW w:w="2410" w:type="dxa"/>
            <w:tcBorders>
              <w:top w:val="single" w:sz="6" w:space="0" w:color="auto"/>
              <w:left w:val="nil"/>
              <w:bottom w:val="single" w:sz="6" w:space="0" w:color="auto"/>
              <w:right w:val="nil"/>
            </w:tcBorders>
          </w:tcPr>
          <w:p w14:paraId="59EC9EF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659A3CB8"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Lindstrøm</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69184F62"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64AA5C0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C4C4166"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237EFC7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14:00-18:00</w:t>
            </w:r>
          </w:p>
        </w:tc>
        <w:tc>
          <w:tcPr>
            <w:tcW w:w="2410" w:type="dxa"/>
            <w:tcBorders>
              <w:top w:val="single" w:sz="6" w:space="0" w:color="auto"/>
              <w:left w:val="nil"/>
              <w:bottom w:val="single" w:sz="6" w:space="0" w:color="auto"/>
              <w:right w:val="nil"/>
            </w:tcBorders>
          </w:tcPr>
          <w:p w14:paraId="59A7E77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1967038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Late Junction LIVE –</w:t>
            </w:r>
          </w:p>
          <w:p w14:paraId="1FFF9A0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14:00-Pinquins</w:t>
            </w:r>
          </w:p>
          <w:p w14:paraId="2BC4D0A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 xml:space="preserve">14:30-Improvisation </w:t>
            </w:r>
          </w:p>
          <w:p w14:paraId="3885E69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15:00-Cobby &amp; </w:t>
            </w:r>
            <w:proofErr w:type="spellStart"/>
            <w:r>
              <w:rPr>
                <w:rStyle w:val="Strong"/>
                <w:rFonts w:ascii="Gill Sans Light" w:hAnsi="Gill Sans Light" w:cs="Gill Sans Light"/>
                <w:sz w:val="22"/>
              </w:rPr>
              <w:t>Litten</w:t>
            </w:r>
            <w:proofErr w:type="spellEnd"/>
          </w:p>
          <w:p w14:paraId="03EC311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15:30-Improvisation</w:t>
            </w:r>
          </w:p>
          <w:p w14:paraId="1723C0A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16:00-Roller Bassoon</w:t>
            </w:r>
          </w:p>
          <w:p w14:paraId="51A1BDB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16:30-Improvisation</w:t>
            </w:r>
          </w:p>
          <w:p w14:paraId="44F7545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17:00-Ragga </w:t>
            </w:r>
            <w:proofErr w:type="spellStart"/>
            <w:r>
              <w:rPr>
                <w:rStyle w:val="Strong"/>
                <w:rFonts w:ascii="Gill Sans Light" w:hAnsi="Gill Sans Light" w:cs="Gill Sans Light"/>
                <w:sz w:val="22"/>
              </w:rPr>
              <w:t>Gisla</w:t>
            </w:r>
            <w:proofErr w:type="spellEnd"/>
          </w:p>
          <w:p w14:paraId="5F6C79E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17:30-Improvisation</w:t>
            </w:r>
          </w:p>
          <w:p w14:paraId="5F8D985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17:50-</w:t>
            </w:r>
            <w:proofErr w:type="gramStart"/>
            <w:r>
              <w:rPr>
                <w:rStyle w:val="Strong"/>
                <w:rFonts w:ascii="Gill Sans Light" w:hAnsi="Gill Sans Light" w:cs="Gill Sans Light"/>
                <w:sz w:val="22"/>
              </w:rPr>
              <w:t>J.Grant</w:t>
            </w:r>
            <w:proofErr w:type="gramEnd"/>
            <w:r>
              <w:rPr>
                <w:rStyle w:val="Strong"/>
                <w:rFonts w:ascii="Gill Sans Light" w:hAnsi="Gill Sans Light" w:cs="Gill Sans Light"/>
                <w:sz w:val="22"/>
              </w:rPr>
              <w:t xml:space="preserve"> &amp; </w:t>
            </w:r>
            <w:proofErr w:type="spellStart"/>
            <w:r>
              <w:rPr>
                <w:rStyle w:val="Strong"/>
                <w:rFonts w:ascii="Gill Sans Light" w:hAnsi="Gill Sans Light" w:cs="Gill Sans Light"/>
                <w:sz w:val="22"/>
              </w:rPr>
              <w:t>R.Gisla</w:t>
            </w:r>
            <w:proofErr w:type="spellEnd"/>
          </w:p>
        </w:tc>
        <w:tc>
          <w:tcPr>
            <w:tcW w:w="2126" w:type="dxa"/>
            <w:tcBorders>
              <w:top w:val="single" w:sz="6" w:space="0" w:color="auto"/>
              <w:left w:val="nil"/>
              <w:bottom w:val="single" w:sz="6" w:space="0" w:color="auto"/>
              <w:right w:val="single" w:sz="6" w:space="0" w:color="auto"/>
            </w:tcBorders>
          </w:tcPr>
          <w:p w14:paraId="561B14E1" w14:textId="77777777" w:rsidR="00B64010" w:rsidRDefault="00B64010" w:rsidP="009616D8">
            <w:pPr>
              <w:rPr>
                <w:rFonts w:ascii="Gill Sans Light" w:hAnsi="Gill Sans Light" w:cs="Gill Sans Light"/>
                <w:sz w:val="22"/>
              </w:rPr>
            </w:pPr>
            <w:r>
              <w:rPr>
                <w:rFonts w:ascii="Gill Sans Light" w:hAnsi="Gill Sans Light" w:cs="Gill Sans Light"/>
                <w:sz w:val="22"/>
              </w:rPr>
              <w:lastRenderedPageBreak/>
              <w:t>ALL</w:t>
            </w:r>
          </w:p>
        </w:tc>
        <w:tc>
          <w:tcPr>
            <w:tcW w:w="531" w:type="dxa"/>
            <w:tcBorders>
              <w:top w:val="single" w:sz="6" w:space="0" w:color="auto"/>
              <w:left w:val="nil"/>
              <w:bottom w:val="single" w:sz="6" w:space="0" w:color="auto"/>
              <w:right w:val="single" w:sz="6" w:space="0" w:color="auto"/>
            </w:tcBorders>
          </w:tcPr>
          <w:p w14:paraId="67FCE78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AE95376"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475C7D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15:00-16:00</w:t>
            </w:r>
          </w:p>
        </w:tc>
        <w:tc>
          <w:tcPr>
            <w:tcW w:w="2410" w:type="dxa"/>
            <w:tcBorders>
              <w:top w:val="single" w:sz="6" w:space="0" w:color="auto"/>
              <w:left w:val="nil"/>
              <w:bottom w:val="single" w:sz="6" w:space="0" w:color="auto"/>
              <w:right w:val="nil"/>
            </w:tcBorders>
          </w:tcPr>
          <w:p w14:paraId="7580383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52FA00F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Wrangler Line Check</w:t>
            </w:r>
          </w:p>
        </w:tc>
        <w:tc>
          <w:tcPr>
            <w:tcW w:w="2126" w:type="dxa"/>
            <w:tcBorders>
              <w:top w:val="single" w:sz="6" w:space="0" w:color="auto"/>
              <w:left w:val="nil"/>
              <w:bottom w:val="single" w:sz="6" w:space="0" w:color="auto"/>
              <w:right w:val="single" w:sz="6" w:space="0" w:color="auto"/>
            </w:tcBorders>
          </w:tcPr>
          <w:p w14:paraId="5C038275"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0DB098F9"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7D7D7D2D"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7433A8E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16:00-17:30</w:t>
            </w:r>
          </w:p>
        </w:tc>
        <w:tc>
          <w:tcPr>
            <w:tcW w:w="2410" w:type="dxa"/>
            <w:tcBorders>
              <w:top w:val="single" w:sz="6" w:space="0" w:color="auto"/>
              <w:left w:val="nil"/>
              <w:bottom w:val="single" w:sz="6" w:space="0" w:color="auto"/>
              <w:right w:val="nil"/>
            </w:tcBorders>
          </w:tcPr>
          <w:p w14:paraId="7CE2F03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29257F03"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Eyvind</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Gulbrandsen</w:t>
            </w:r>
            <w:proofErr w:type="spellEnd"/>
            <w:r>
              <w:rPr>
                <w:rStyle w:val="Strong"/>
                <w:rFonts w:ascii="Gill Sans Light" w:hAnsi="Gill Sans Light" w:cs="Gill Sans Light"/>
                <w:sz w:val="22"/>
              </w:rPr>
              <w:t xml:space="preserve"> &amp; the RNCM Rehearsal</w:t>
            </w:r>
          </w:p>
        </w:tc>
        <w:tc>
          <w:tcPr>
            <w:tcW w:w="2126" w:type="dxa"/>
            <w:tcBorders>
              <w:top w:val="single" w:sz="6" w:space="0" w:color="auto"/>
              <w:left w:val="nil"/>
              <w:bottom w:val="single" w:sz="6" w:space="0" w:color="auto"/>
              <w:right w:val="single" w:sz="6" w:space="0" w:color="auto"/>
            </w:tcBorders>
          </w:tcPr>
          <w:p w14:paraId="1E866FA2"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531" w:type="dxa"/>
            <w:tcBorders>
              <w:top w:val="single" w:sz="6" w:space="0" w:color="auto"/>
              <w:left w:val="nil"/>
              <w:bottom w:val="single" w:sz="6" w:space="0" w:color="auto"/>
              <w:right w:val="single" w:sz="6" w:space="0" w:color="auto"/>
            </w:tcBorders>
          </w:tcPr>
          <w:p w14:paraId="26754FA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95261E9"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52381A7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16:30</w:t>
            </w:r>
          </w:p>
        </w:tc>
        <w:tc>
          <w:tcPr>
            <w:tcW w:w="2410" w:type="dxa"/>
            <w:tcBorders>
              <w:top w:val="single" w:sz="6" w:space="0" w:color="auto"/>
              <w:left w:val="nil"/>
              <w:bottom w:val="single" w:sz="6" w:space="0" w:color="auto"/>
              <w:right w:val="nil"/>
            </w:tcBorders>
          </w:tcPr>
          <w:p w14:paraId="4D5B1487"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3A2F50B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443855DF"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6" w:space="0" w:color="auto"/>
              <w:right w:val="single" w:sz="6" w:space="0" w:color="auto"/>
            </w:tcBorders>
          </w:tcPr>
          <w:p w14:paraId="40431A3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3CA2DB35"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88319F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17:30-18:30</w:t>
            </w:r>
          </w:p>
        </w:tc>
        <w:tc>
          <w:tcPr>
            <w:tcW w:w="2410" w:type="dxa"/>
            <w:tcBorders>
              <w:top w:val="single" w:sz="6" w:space="0" w:color="auto"/>
              <w:left w:val="nil"/>
              <w:bottom w:val="single" w:sz="6" w:space="0" w:color="auto"/>
              <w:right w:val="nil"/>
            </w:tcBorders>
          </w:tcPr>
          <w:p w14:paraId="7888B96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303E857B"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Nányë</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69939553"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5DD4829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22AB1D05"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EC05FD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18:00</w:t>
            </w:r>
          </w:p>
        </w:tc>
        <w:tc>
          <w:tcPr>
            <w:tcW w:w="2410" w:type="dxa"/>
            <w:tcBorders>
              <w:top w:val="single" w:sz="6" w:space="0" w:color="auto"/>
              <w:left w:val="nil"/>
              <w:bottom w:val="single" w:sz="6" w:space="0" w:color="auto"/>
              <w:right w:val="nil"/>
            </w:tcBorders>
          </w:tcPr>
          <w:p w14:paraId="452A726F"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0874DB4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060DDDB0"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6" w:space="0" w:color="auto"/>
              <w:right w:val="single" w:sz="6" w:space="0" w:color="auto"/>
            </w:tcBorders>
          </w:tcPr>
          <w:p w14:paraId="5CFE4BB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5AAD640"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985207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18:30-19:00</w:t>
            </w:r>
          </w:p>
        </w:tc>
        <w:tc>
          <w:tcPr>
            <w:tcW w:w="2410" w:type="dxa"/>
            <w:tcBorders>
              <w:top w:val="single" w:sz="6" w:space="0" w:color="auto"/>
              <w:left w:val="nil"/>
              <w:bottom w:val="single" w:sz="6" w:space="0" w:color="auto"/>
              <w:right w:val="nil"/>
            </w:tcBorders>
          </w:tcPr>
          <w:p w14:paraId="233BFC7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4F50CBF3"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Halldór</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Smàrason</w:t>
            </w:r>
            <w:proofErr w:type="spellEnd"/>
            <w:r>
              <w:rPr>
                <w:rStyle w:val="Strong"/>
                <w:rFonts w:ascii="Gill Sans Light" w:hAnsi="Gill Sans Light" w:cs="Gill Sans Light"/>
                <w:sz w:val="22"/>
              </w:rPr>
              <w:t xml:space="preserve"> &amp; Sinfonia UK Collective LIVE</w:t>
            </w:r>
          </w:p>
        </w:tc>
        <w:tc>
          <w:tcPr>
            <w:tcW w:w="2126" w:type="dxa"/>
            <w:tcBorders>
              <w:top w:val="single" w:sz="6" w:space="0" w:color="auto"/>
              <w:left w:val="nil"/>
              <w:bottom w:val="single" w:sz="6" w:space="0" w:color="auto"/>
              <w:right w:val="single" w:sz="6" w:space="0" w:color="auto"/>
            </w:tcBorders>
          </w:tcPr>
          <w:p w14:paraId="69AD1300"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2FBECC2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2DA374D"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5EA262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19:00-20:00</w:t>
            </w:r>
          </w:p>
        </w:tc>
        <w:tc>
          <w:tcPr>
            <w:tcW w:w="2410" w:type="dxa"/>
            <w:tcBorders>
              <w:top w:val="single" w:sz="6" w:space="0" w:color="auto"/>
              <w:left w:val="nil"/>
              <w:bottom w:val="single" w:sz="6" w:space="0" w:color="auto"/>
              <w:right w:val="nil"/>
            </w:tcBorders>
          </w:tcPr>
          <w:p w14:paraId="42C7466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71E547F1"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Ragga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Gisla</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0405D6ED"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6F12E4A3"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60F006EB"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888690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19:30-20:30</w:t>
            </w:r>
          </w:p>
        </w:tc>
        <w:tc>
          <w:tcPr>
            <w:tcW w:w="2410" w:type="dxa"/>
            <w:tcBorders>
              <w:top w:val="single" w:sz="6" w:space="0" w:color="auto"/>
              <w:left w:val="nil"/>
              <w:bottom w:val="single" w:sz="6" w:space="0" w:color="auto"/>
              <w:right w:val="nil"/>
            </w:tcBorders>
          </w:tcPr>
          <w:p w14:paraId="343111A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597ECF51"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Prins</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Póló</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70E4313C"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7D41D0B1"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0B5CE08"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73463F8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20:00-20:30</w:t>
            </w:r>
          </w:p>
        </w:tc>
        <w:tc>
          <w:tcPr>
            <w:tcW w:w="2410" w:type="dxa"/>
            <w:tcBorders>
              <w:top w:val="single" w:sz="6" w:space="0" w:color="auto"/>
              <w:left w:val="nil"/>
              <w:bottom w:val="single" w:sz="6" w:space="0" w:color="auto"/>
              <w:right w:val="nil"/>
            </w:tcBorders>
          </w:tcPr>
          <w:p w14:paraId="68FF4BC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250AB3F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Eyvind</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Gulbrandsen</w:t>
            </w:r>
            <w:proofErr w:type="spellEnd"/>
            <w:r>
              <w:rPr>
                <w:rStyle w:val="Strong"/>
                <w:rFonts w:ascii="Gill Sans Light" w:hAnsi="Gill Sans Light" w:cs="Gill Sans Light"/>
                <w:sz w:val="22"/>
              </w:rPr>
              <w:t xml:space="preserve"> &amp; the RNCM LIVE</w:t>
            </w:r>
          </w:p>
        </w:tc>
        <w:tc>
          <w:tcPr>
            <w:tcW w:w="2126" w:type="dxa"/>
            <w:tcBorders>
              <w:top w:val="single" w:sz="6" w:space="0" w:color="auto"/>
              <w:left w:val="nil"/>
              <w:bottom w:val="single" w:sz="6" w:space="0" w:color="auto"/>
              <w:right w:val="single" w:sz="6" w:space="0" w:color="auto"/>
            </w:tcBorders>
          </w:tcPr>
          <w:p w14:paraId="26A7A836"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08ECD50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3423955"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59ADC3E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20:30-21:30</w:t>
            </w:r>
          </w:p>
        </w:tc>
        <w:tc>
          <w:tcPr>
            <w:tcW w:w="2410" w:type="dxa"/>
            <w:tcBorders>
              <w:top w:val="single" w:sz="6" w:space="0" w:color="auto"/>
              <w:left w:val="nil"/>
              <w:bottom w:val="single" w:sz="6" w:space="0" w:color="auto"/>
              <w:right w:val="nil"/>
            </w:tcBorders>
          </w:tcPr>
          <w:p w14:paraId="7A404057"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0DF1385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Nordic Affect LIVE</w:t>
            </w:r>
          </w:p>
        </w:tc>
        <w:tc>
          <w:tcPr>
            <w:tcW w:w="2126" w:type="dxa"/>
            <w:tcBorders>
              <w:top w:val="single" w:sz="6" w:space="0" w:color="auto"/>
              <w:left w:val="nil"/>
              <w:bottom w:val="single" w:sz="6" w:space="0" w:color="auto"/>
              <w:right w:val="single" w:sz="6" w:space="0" w:color="auto"/>
            </w:tcBorders>
          </w:tcPr>
          <w:p w14:paraId="7A0B9A27"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2A25B29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74765E0"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E9E34D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20:30-22:00</w:t>
            </w:r>
          </w:p>
        </w:tc>
        <w:tc>
          <w:tcPr>
            <w:tcW w:w="2410" w:type="dxa"/>
            <w:tcBorders>
              <w:top w:val="single" w:sz="6" w:space="0" w:color="auto"/>
              <w:left w:val="nil"/>
              <w:bottom w:val="single" w:sz="6" w:space="0" w:color="auto"/>
              <w:right w:val="nil"/>
            </w:tcBorders>
          </w:tcPr>
          <w:p w14:paraId="365EEAF7"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7268C6B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Wrangler DJ SET</w:t>
            </w:r>
          </w:p>
        </w:tc>
        <w:tc>
          <w:tcPr>
            <w:tcW w:w="2126" w:type="dxa"/>
            <w:tcBorders>
              <w:top w:val="single" w:sz="6" w:space="0" w:color="auto"/>
              <w:left w:val="nil"/>
              <w:bottom w:val="single" w:sz="6" w:space="0" w:color="auto"/>
              <w:right w:val="single" w:sz="6" w:space="0" w:color="auto"/>
            </w:tcBorders>
          </w:tcPr>
          <w:p w14:paraId="389B60A6"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3BD78CF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1E33A4D0"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691C182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21:00-22:00</w:t>
            </w:r>
          </w:p>
        </w:tc>
        <w:tc>
          <w:tcPr>
            <w:tcW w:w="2410" w:type="dxa"/>
            <w:tcBorders>
              <w:top w:val="single" w:sz="6" w:space="0" w:color="auto"/>
              <w:left w:val="nil"/>
              <w:bottom w:val="single" w:sz="6" w:space="0" w:color="auto"/>
              <w:right w:val="nil"/>
            </w:tcBorders>
          </w:tcPr>
          <w:p w14:paraId="75D802A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7AE9F8F5"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Blatnova</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7D00D5CC"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2416EA9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4E2380B"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3E468B3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21:30-22:30</w:t>
            </w:r>
          </w:p>
        </w:tc>
        <w:tc>
          <w:tcPr>
            <w:tcW w:w="2410" w:type="dxa"/>
            <w:tcBorders>
              <w:top w:val="single" w:sz="6" w:space="0" w:color="auto"/>
              <w:left w:val="nil"/>
              <w:bottom w:val="single" w:sz="6" w:space="0" w:color="auto"/>
              <w:right w:val="nil"/>
            </w:tcBorders>
          </w:tcPr>
          <w:p w14:paraId="33588E89"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6760DC6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Steve </w:t>
            </w:r>
            <w:proofErr w:type="spellStart"/>
            <w:r>
              <w:rPr>
                <w:rStyle w:val="Strong"/>
                <w:rFonts w:ascii="Gill Sans Light" w:hAnsi="Gill Sans Light" w:cs="Gill Sans Light"/>
                <w:sz w:val="22"/>
              </w:rPr>
              <w:t>Cobby</w:t>
            </w:r>
            <w:proofErr w:type="spellEnd"/>
            <w:r>
              <w:rPr>
                <w:rStyle w:val="Strong"/>
                <w:rFonts w:ascii="Gill Sans Light" w:hAnsi="Gill Sans Light" w:cs="Gill Sans Light"/>
                <w:sz w:val="22"/>
              </w:rPr>
              <w:t xml:space="preserve"> &amp; Russ </w:t>
            </w:r>
            <w:proofErr w:type="spellStart"/>
            <w:r>
              <w:rPr>
                <w:rStyle w:val="Strong"/>
                <w:rFonts w:ascii="Gill Sans Light" w:hAnsi="Gill Sans Light" w:cs="Gill Sans Light"/>
                <w:sz w:val="22"/>
              </w:rPr>
              <w:t>Litten</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09F47C4B"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0350FC0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A67318E"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058CD61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22:00-23:00</w:t>
            </w:r>
          </w:p>
        </w:tc>
        <w:tc>
          <w:tcPr>
            <w:tcW w:w="2410" w:type="dxa"/>
            <w:tcBorders>
              <w:top w:val="single" w:sz="6" w:space="0" w:color="auto"/>
              <w:left w:val="nil"/>
              <w:bottom w:val="single" w:sz="6" w:space="0" w:color="auto"/>
              <w:right w:val="nil"/>
            </w:tcBorders>
          </w:tcPr>
          <w:p w14:paraId="06FEF86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7E8BF6B5"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Lindstrøm</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5A846A8C"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24F8732C"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74D535DE"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13E4F4D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22:00</w:t>
            </w:r>
          </w:p>
        </w:tc>
        <w:tc>
          <w:tcPr>
            <w:tcW w:w="2410" w:type="dxa"/>
            <w:tcBorders>
              <w:top w:val="single" w:sz="6" w:space="0" w:color="auto"/>
              <w:left w:val="nil"/>
              <w:bottom w:val="single" w:sz="6" w:space="0" w:color="auto"/>
              <w:right w:val="nil"/>
            </w:tcBorders>
          </w:tcPr>
          <w:p w14:paraId="5192D22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0894CC0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Luke </w:t>
            </w:r>
            <w:proofErr w:type="spellStart"/>
            <w:r>
              <w:rPr>
                <w:rStyle w:val="Strong"/>
                <w:rFonts w:ascii="Gill Sans Light" w:hAnsi="Gill Sans Light" w:cs="Gill Sans Light"/>
                <w:sz w:val="22"/>
              </w:rPr>
              <w:t>Eargoggle</w:t>
            </w:r>
            <w:proofErr w:type="spellEnd"/>
            <w:r>
              <w:rPr>
                <w:rStyle w:val="Strong"/>
                <w:rFonts w:ascii="Gill Sans Light" w:hAnsi="Gill Sans Light" w:cs="Gill Sans Light"/>
                <w:sz w:val="22"/>
              </w:rPr>
              <w:t xml:space="preserve"> arrives</w:t>
            </w:r>
          </w:p>
        </w:tc>
        <w:tc>
          <w:tcPr>
            <w:tcW w:w="2126" w:type="dxa"/>
            <w:tcBorders>
              <w:top w:val="single" w:sz="6" w:space="0" w:color="auto"/>
              <w:left w:val="nil"/>
              <w:bottom w:val="single" w:sz="6" w:space="0" w:color="auto"/>
              <w:right w:val="single" w:sz="6" w:space="0" w:color="auto"/>
            </w:tcBorders>
          </w:tcPr>
          <w:p w14:paraId="4F64FD2B" w14:textId="77777777" w:rsidR="00B64010" w:rsidRDefault="00B64010" w:rsidP="009616D8">
            <w:pPr>
              <w:rPr>
                <w:rFonts w:ascii="Gill Sans Light" w:hAnsi="Gill Sans Light" w:cs="Gill Sans Light"/>
                <w:sz w:val="22"/>
              </w:rPr>
            </w:pPr>
            <w:r>
              <w:rPr>
                <w:rFonts w:ascii="Gill Sans Light" w:hAnsi="Gill Sans Light" w:cs="Gill Sans Light"/>
                <w:sz w:val="22"/>
              </w:rPr>
              <w:t>Artist, Curated Place</w:t>
            </w:r>
          </w:p>
        </w:tc>
        <w:tc>
          <w:tcPr>
            <w:tcW w:w="531" w:type="dxa"/>
            <w:tcBorders>
              <w:top w:val="single" w:sz="6" w:space="0" w:color="auto"/>
              <w:left w:val="nil"/>
              <w:bottom w:val="single" w:sz="6" w:space="0" w:color="auto"/>
              <w:right w:val="single" w:sz="6" w:space="0" w:color="auto"/>
            </w:tcBorders>
          </w:tcPr>
          <w:p w14:paraId="70512A6B"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0555FD" w14:paraId="7D3638C1"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32806E2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22:30-00:30</w:t>
            </w:r>
          </w:p>
        </w:tc>
        <w:tc>
          <w:tcPr>
            <w:tcW w:w="2410" w:type="dxa"/>
            <w:tcBorders>
              <w:top w:val="single" w:sz="6" w:space="0" w:color="auto"/>
              <w:left w:val="nil"/>
              <w:bottom w:val="single" w:sz="6" w:space="0" w:color="auto"/>
              <w:right w:val="nil"/>
            </w:tcBorders>
          </w:tcPr>
          <w:p w14:paraId="040F76D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604DC17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Luke </w:t>
            </w:r>
            <w:proofErr w:type="spellStart"/>
            <w:r>
              <w:rPr>
                <w:rStyle w:val="Strong"/>
                <w:rFonts w:ascii="Gill Sans Light" w:hAnsi="Gill Sans Light" w:cs="Gill Sans Light"/>
                <w:sz w:val="22"/>
              </w:rPr>
              <w:t>Eargoggle</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220392AD"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7E1EC34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FEECCE3"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242C4CB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22:45</w:t>
            </w:r>
          </w:p>
        </w:tc>
        <w:tc>
          <w:tcPr>
            <w:tcW w:w="2410" w:type="dxa"/>
            <w:tcBorders>
              <w:top w:val="single" w:sz="6" w:space="0" w:color="auto"/>
              <w:left w:val="nil"/>
              <w:bottom w:val="single" w:sz="6" w:space="0" w:color="auto"/>
              <w:right w:val="nil"/>
            </w:tcBorders>
          </w:tcPr>
          <w:p w14:paraId="52879AB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5" w:type="dxa"/>
            <w:tcBorders>
              <w:top w:val="single" w:sz="6" w:space="0" w:color="auto"/>
              <w:left w:val="nil"/>
              <w:bottom w:val="single" w:sz="6" w:space="0" w:color="auto"/>
              <w:right w:val="nil"/>
            </w:tcBorders>
          </w:tcPr>
          <w:p w14:paraId="3746311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6" w:space="0" w:color="auto"/>
              <w:right w:val="single" w:sz="6" w:space="0" w:color="auto"/>
            </w:tcBorders>
          </w:tcPr>
          <w:p w14:paraId="1AD659C9"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6" w:space="0" w:color="auto"/>
              <w:right w:val="single" w:sz="6" w:space="0" w:color="auto"/>
            </w:tcBorders>
          </w:tcPr>
          <w:p w14:paraId="2C3F355C"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D229299"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5736D85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23:15</w:t>
            </w:r>
          </w:p>
        </w:tc>
        <w:tc>
          <w:tcPr>
            <w:tcW w:w="2410" w:type="dxa"/>
            <w:tcBorders>
              <w:top w:val="single" w:sz="6" w:space="0" w:color="auto"/>
              <w:left w:val="nil"/>
              <w:bottom w:val="single" w:sz="6" w:space="0" w:color="auto"/>
              <w:right w:val="nil"/>
            </w:tcBorders>
          </w:tcPr>
          <w:p w14:paraId="6E172E97"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 V2</w:t>
            </w:r>
          </w:p>
        </w:tc>
        <w:tc>
          <w:tcPr>
            <w:tcW w:w="2835" w:type="dxa"/>
            <w:tcBorders>
              <w:top w:val="single" w:sz="6" w:space="0" w:color="auto"/>
              <w:left w:val="nil"/>
              <w:bottom w:val="single" w:sz="6" w:space="0" w:color="auto"/>
              <w:right w:val="nil"/>
            </w:tcBorders>
          </w:tcPr>
          <w:p w14:paraId="0A6349A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6" w:space="0" w:color="auto"/>
              <w:right w:val="single" w:sz="6" w:space="0" w:color="auto"/>
            </w:tcBorders>
          </w:tcPr>
          <w:p w14:paraId="1E0D2346"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6" w:space="0" w:color="auto"/>
              <w:right w:val="single" w:sz="6" w:space="0" w:color="auto"/>
            </w:tcBorders>
          </w:tcPr>
          <w:p w14:paraId="790EF03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1F1C88C"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25ED3F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00:00</w:t>
            </w:r>
          </w:p>
        </w:tc>
        <w:tc>
          <w:tcPr>
            <w:tcW w:w="2410" w:type="dxa"/>
            <w:tcBorders>
              <w:top w:val="single" w:sz="6" w:space="0" w:color="auto"/>
              <w:left w:val="nil"/>
              <w:bottom w:val="single" w:sz="6" w:space="0" w:color="auto"/>
              <w:right w:val="nil"/>
            </w:tcBorders>
          </w:tcPr>
          <w:p w14:paraId="4AF6A98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73D1C6F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Actress DJ arrives </w:t>
            </w:r>
          </w:p>
        </w:tc>
        <w:tc>
          <w:tcPr>
            <w:tcW w:w="2126" w:type="dxa"/>
            <w:tcBorders>
              <w:top w:val="single" w:sz="6" w:space="0" w:color="auto"/>
              <w:left w:val="nil"/>
              <w:bottom w:val="single" w:sz="6" w:space="0" w:color="auto"/>
              <w:right w:val="single" w:sz="6" w:space="0" w:color="auto"/>
            </w:tcBorders>
          </w:tcPr>
          <w:p w14:paraId="51CA599A" w14:textId="77777777" w:rsidR="00B64010" w:rsidRDefault="00B64010" w:rsidP="009616D8">
            <w:pPr>
              <w:rPr>
                <w:rFonts w:ascii="Gill Sans Light" w:hAnsi="Gill Sans Light" w:cs="Gill Sans Light"/>
                <w:sz w:val="22"/>
              </w:rPr>
            </w:pPr>
            <w:r>
              <w:rPr>
                <w:rFonts w:ascii="Gill Sans Light" w:hAnsi="Gill Sans Light" w:cs="Gill Sans Light"/>
                <w:sz w:val="22"/>
              </w:rPr>
              <w:t>Artist, Curated Place</w:t>
            </w:r>
          </w:p>
        </w:tc>
        <w:tc>
          <w:tcPr>
            <w:tcW w:w="531" w:type="dxa"/>
            <w:tcBorders>
              <w:top w:val="single" w:sz="6" w:space="0" w:color="auto"/>
              <w:left w:val="nil"/>
              <w:bottom w:val="single" w:sz="6" w:space="0" w:color="auto"/>
              <w:right w:val="single" w:sz="6" w:space="0" w:color="auto"/>
            </w:tcBorders>
          </w:tcPr>
          <w:p w14:paraId="5ADC5690"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0555FD" w14:paraId="44480298" w14:textId="77777777" w:rsidTr="009616D8">
        <w:trPr>
          <w:trHeight w:val="324"/>
        </w:trPr>
        <w:tc>
          <w:tcPr>
            <w:tcW w:w="1384" w:type="dxa"/>
            <w:gridSpan w:val="2"/>
            <w:tcBorders>
              <w:top w:val="single" w:sz="6" w:space="0" w:color="auto"/>
              <w:left w:val="single" w:sz="6" w:space="0" w:color="auto"/>
              <w:bottom w:val="single" w:sz="6" w:space="0" w:color="auto"/>
              <w:right w:val="nil"/>
            </w:tcBorders>
          </w:tcPr>
          <w:p w14:paraId="43A794D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00:30-02:30</w:t>
            </w:r>
          </w:p>
        </w:tc>
        <w:tc>
          <w:tcPr>
            <w:tcW w:w="2410" w:type="dxa"/>
            <w:tcBorders>
              <w:top w:val="single" w:sz="6" w:space="0" w:color="auto"/>
              <w:left w:val="nil"/>
              <w:bottom w:val="single" w:sz="6" w:space="0" w:color="auto"/>
              <w:right w:val="nil"/>
            </w:tcBorders>
          </w:tcPr>
          <w:p w14:paraId="0F05470F"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5883CD3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Actress DJ LIVE</w:t>
            </w:r>
          </w:p>
        </w:tc>
        <w:tc>
          <w:tcPr>
            <w:tcW w:w="2126" w:type="dxa"/>
            <w:tcBorders>
              <w:top w:val="single" w:sz="6" w:space="0" w:color="auto"/>
              <w:left w:val="nil"/>
              <w:bottom w:val="single" w:sz="6" w:space="0" w:color="auto"/>
              <w:right w:val="single" w:sz="6" w:space="0" w:color="auto"/>
            </w:tcBorders>
          </w:tcPr>
          <w:p w14:paraId="53646463"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531" w:type="dxa"/>
            <w:tcBorders>
              <w:top w:val="single" w:sz="6" w:space="0" w:color="auto"/>
              <w:left w:val="nil"/>
              <w:bottom w:val="single" w:sz="6" w:space="0" w:color="auto"/>
              <w:right w:val="single" w:sz="6" w:space="0" w:color="auto"/>
            </w:tcBorders>
          </w:tcPr>
          <w:p w14:paraId="4D6C06A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124CBA63" w14:textId="77777777" w:rsidTr="009616D8">
        <w:trPr>
          <w:trHeight w:val="324"/>
        </w:trPr>
        <w:tc>
          <w:tcPr>
            <w:tcW w:w="1384" w:type="dxa"/>
            <w:gridSpan w:val="2"/>
            <w:tcBorders>
              <w:top w:val="single" w:sz="6" w:space="0" w:color="auto"/>
              <w:left w:val="single" w:sz="6" w:space="0" w:color="auto"/>
              <w:bottom w:val="single" w:sz="4" w:space="0" w:color="auto"/>
              <w:right w:val="nil"/>
            </w:tcBorders>
          </w:tcPr>
          <w:p w14:paraId="1998577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03:00</w:t>
            </w:r>
          </w:p>
        </w:tc>
        <w:tc>
          <w:tcPr>
            <w:tcW w:w="2410" w:type="dxa"/>
            <w:tcBorders>
              <w:top w:val="single" w:sz="6" w:space="0" w:color="auto"/>
              <w:left w:val="nil"/>
              <w:bottom w:val="single" w:sz="4" w:space="0" w:color="auto"/>
              <w:right w:val="nil"/>
            </w:tcBorders>
          </w:tcPr>
          <w:p w14:paraId="0460265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ALL</w:t>
            </w:r>
          </w:p>
        </w:tc>
        <w:tc>
          <w:tcPr>
            <w:tcW w:w="2835" w:type="dxa"/>
            <w:tcBorders>
              <w:top w:val="single" w:sz="6" w:space="0" w:color="auto"/>
              <w:left w:val="nil"/>
              <w:bottom w:val="single" w:sz="4" w:space="0" w:color="auto"/>
              <w:right w:val="nil"/>
            </w:tcBorders>
          </w:tcPr>
          <w:p w14:paraId="77AB43E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Day Closes</w:t>
            </w:r>
          </w:p>
        </w:tc>
        <w:tc>
          <w:tcPr>
            <w:tcW w:w="2126" w:type="dxa"/>
            <w:tcBorders>
              <w:top w:val="single" w:sz="6" w:space="0" w:color="auto"/>
              <w:left w:val="nil"/>
              <w:bottom w:val="single" w:sz="4" w:space="0" w:color="auto"/>
              <w:right w:val="single" w:sz="6" w:space="0" w:color="auto"/>
            </w:tcBorders>
          </w:tcPr>
          <w:p w14:paraId="0058B12A"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531" w:type="dxa"/>
            <w:tcBorders>
              <w:top w:val="single" w:sz="6" w:space="0" w:color="auto"/>
              <w:left w:val="nil"/>
              <w:bottom w:val="single" w:sz="4" w:space="0" w:color="auto"/>
              <w:right w:val="single" w:sz="6" w:space="0" w:color="auto"/>
            </w:tcBorders>
          </w:tcPr>
          <w:p w14:paraId="65914D3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bl>
    <w:p w14:paraId="249723AF" w14:textId="77777777" w:rsidR="00B64010" w:rsidRPr="00A9734F" w:rsidRDefault="00B64010" w:rsidP="00B64010"/>
    <w:p w14:paraId="5540C17F" w14:textId="77777777" w:rsidR="00B64010" w:rsidRPr="00A9734F" w:rsidRDefault="00B64010" w:rsidP="00B64010"/>
    <w:tbl>
      <w:tblPr>
        <w:tblW w:w="9378" w:type="dxa"/>
        <w:tblLayout w:type="fixed"/>
        <w:tblLook w:val="0000" w:firstRow="0" w:lastRow="0" w:firstColumn="0" w:lastColumn="0" w:noHBand="0" w:noVBand="0"/>
      </w:tblPr>
      <w:tblGrid>
        <w:gridCol w:w="1384"/>
        <w:gridCol w:w="2410"/>
        <w:gridCol w:w="2835"/>
        <w:gridCol w:w="2126"/>
        <w:gridCol w:w="623"/>
      </w:tblGrid>
      <w:tr w:rsidR="00B64010" w:rsidRPr="000555FD" w14:paraId="3582F725" w14:textId="77777777" w:rsidTr="009616D8">
        <w:trPr>
          <w:cantSplit/>
          <w:trHeight w:val="885"/>
        </w:trPr>
        <w:tc>
          <w:tcPr>
            <w:tcW w:w="8755" w:type="dxa"/>
            <w:gridSpan w:val="4"/>
            <w:tcBorders>
              <w:top w:val="single" w:sz="6" w:space="0" w:color="auto"/>
              <w:left w:val="single" w:sz="6" w:space="0" w:color="auto"/>
              <w:bottom w:val="single" w:sz="6" w:space="0" w:color="auto"/>
              <w:right w:val="single" w:sz="6" w:space="0" w:color="auto"/>
            </w:tcBorders>
            <w:shd w:val="clear" w:color="auto" w:fill="B3B3B3"/>
          </w:tcPr>
          <w:p w14:paraId="304C0592" w14:textId="77777777" w:rsidR="00B64010" w:rsidRPr="000555FD" w:rsidRDefault="00B64010" w:rsidP="009616D8">
            <w:pPr>
              <w:rPr>
                <w:rFonts w:asciiTheme="minorBidi" w:hAnsiTheme="minorBidi"/>
                <w:b/>
                <w:sz w:val="28"/>
              </w:rPr>
            </w:pPr>
          </w:p>
          <w:p w14:paraId="6F7E831C" w14:textId="77777777" w:rsidR="00B64010" w:rsidRPr="005C59A8" w:rsidRDefault="00B64010" w:rsidP="009616D8">
            <w:pPr>
              <w:rPr>
                <w:rFonts w:ascii="Gill Sans" w:hAnsi="Gill Sans" w:cs="Gill Sans Light"/>
                <w:sz w:val="28"/>
              </w:rPr>
            </w:pPr>
            <w:r>
              <w:rPr>
                <w:rFonts w:ascii="Gill Sans" w:hAnsi="Gill Sans" w:cs="Gill Sans Light"/>
                <w:sz w:val="28"/>
              </w:rPr>
              <w:t>Sunday 30</w:t>
            </w:r>
            <w:r w:rsidRPr="00AE2CAB">
              <w:rPr>
                <w:rFonts w:ascii="Gill Sans" w:hAnsi="Gill Sans" w:cs="Gill Sans Light"/>
                <w:sz w:val="28"/>
                <w:vertAlign w:val="superscript"/>
              </w:rPr>
              <w:t>th</w:t>
            </w:r>
            <w:r>
              <w:rPr>
                <w:rFonts w:ascii="Gill Sans" w:hAnsi="Gill Sans" w:cs="Gill Sans Light"/>
                <w:sz w:val="28"/>
              </w:rPr>
              <w:t xml:space="preserve"> April 2017 – Note: Cannot access V3 until 14:00.</w:t>
            </w:r>
          </w:p>
          <w:p w14:paraId="6378B78A" w14:textId="77777777" w:rsidR="00B64010" w:rsidRPr="000555FD" w:rsidRDefault="00B64010" w:rsidP="009616D8">
            <w:pPr>
              <w:rPr>
                <w:rFonts w:asciiTheme="minorBidi" w:hAnsiTheme="minorBidi"/>
                <w:b/>
                <w:sz w:val="28"/>
              </w:rPr>
            </w:pPr>
          </w:p>
        </w:tc>
        <w:tc>
          <w:tcPr>
            <w:tcW w:w="623" w:type="dxa"/>
            <w:tcBorders>
              <w:top w:val="single" w:sz="6" w:space="0" w:color="auto"/>
              <w:left w:val="single" w:sz="6" w:space="0" w:color="auto"/>
              <w:bottom w:val="single" w:sz="6" w:space="0" w:color="auto"/>
              <w:right w:val="single" w:sz="6" w:space="0" w:color="auto"/>
            </w:tcBorders>
            <w:shd w:val="clear" w:color="auto" w:fill="B3B3B3"/>
            <w:textDirection w:val="btLr"/>
          </w:tcPr>
          <w:p w14:paraId="29261867" w14:textId="77777777" w:rsidR="00B64010" w:rsidRPr="000555FD" w:rsidRDefault="00B64010" w:rsidP="009616D8">
            <w:pPr>
              <w:ind w:left="113" w:right="113"/>
              <w:rPr>
                <w:rFonts w:asciiTheme="minorBidi" w:hAnsiTheme="minorBidi"/>
                <w:b/>
                <w:sz w:val="28"/>
              </w:rPr>
            </w:pPr>
            <w:r w:rsidRPr="000555FD">
              <w:rPr>
                <w:rFonts w:asciiTheme="minorBidi" w:hAnsiTheme="minorBidi"/>
                <w:b/>
                <w:sz w:val="14"/>
              </w:rPr>
              <w:t>Site Vehicles</w:t>
            </w:r>
          </w:p>
        </w:tc>
      </w:tr>
      <w:tr w:rsidR="00B64010" w:rsidRPr="000555FD" w14:paraId="3495133F" w14:textId="77777777" w:rsidTr="009616D8">
        <w:tc>
          <w:tcPr>
            <w:tcW w:w="1384" w:type="dxa"/>
            <w:tcBorders>
              <w:top w:val="single" w:sz="6" w:space="0" w:color="auto"/>
              <w:left w:val="single" w:sz="6" w:space="0" w:color="auto"/>
              <w:bottom w:val="single" w:sz="6" w:space="0" w:color="auto"/>
              <w:right w:val="nil"/>
            </w:tcBorders>
            <w:shd w:val="clear" w:color="auto" w:fill="D9D9D9" w:themeFill="background1" w:themeFillShade="D9"/>
          </w:tcPr>
          <w:p w14:paraId="7C50041B" w14:textId="77777777" w:rsidR="00B64010" w:rsidRPr="000555FD" w:rsidRDefault="00B64010" w:rsidP="009616D8">
            <w:pPr>
              <w:rPr>
                <w:rFonts w:asciiTheme="minorBidi" w:hAnsiTheme="minorBidi"/>
                <w:b/>
                <w:sz w:val="22"/>
              </w:rPr>
            </w:pPr>
            <w:r w:rsidRPr="005C59A8">
              <w:rPr>
                <w:rFonts w:ascii="Gill Sans" w:hAnsi="Gill Sans" w:cs="Arial"/>
                <w:sz w:val="22"/>
              </w:rPr>
              <w:t>Time</w:t>
            </w:r>
          </w:p>
        </w:tc>
        <w:tc>
          <w:tcPr>
            <w:tcW w:w="2410" w:type="dxa"/>
            <w:tcBorders>
              <w:top w:val="single" w:sz="6" w:space="0" w:color="auto"/>
              <w:left w:val="nil"/>
              <w:bottom w:val="single" w:sz="6" w:space="0" w:color="auto"/>
              <w:right w:val="nil"/>
            </w:tcBorders>
            <w:shd w:val="clear" w:color="auto" w:fill="D9D9D9" w:themeFill="background1" w:themeFillShade="D9"/>
          </w:tcPr>
          <w:p w14:paraId="24BA6C75" w14:textId="77777777" w:rsidR="00B64010" w:rsidRPr="000555FD" w:rsidRDefault="00B64010" w:rsidP="009616D8">
            <w:pPr>
              <w:rPr>
                <w:rFonts w:asciiTheme="minorBidi" w:hAnsiTheme="minorBidi"/>
                <w:b/>
                <w:sz w:val="22"/>
              </w:rPr>
            </w:pPr>
            <w:r w:rsidRPr="005C59A8">
              <w:rPr>
                <w:rFonts w:ascii="Gill Sans" w:hAnsi="Gill Sans" w:cs="Arial"/>
                <w:sz w:val="22"/>
              </w:rPr>
              <w:t>Location</w:t>
            </w:r>
          </w:p>
        </w:tc>
        <w:tc>
          <w:tcPr>
            <w:tcW w:w="2835" w:type="dxa"/>
            <w:tcBorders>
              <w:top w:val="single" w:sz="6" w:space="0" w:color="auto"/>
              <w:left w:val="nil"/>
              <w:bottom w:val="single" w:sz="6" w:space="0" w:color="auto"/>
              <w:right w:val="nil"/>
            </w:tcBorders>
            <w:shd w:val="clear" w:color="auto" w:fill="D9D9D9" w:themeFill="background1" w:themeFillShade="D9"/>
          </w:tcPr>
          <w:p w14:paraId="1EDF86AB" w14:textId="77777777" w:rsidR="00B64010" w:rsidRPr="000555FD" w:rsidRDefault="00B64010" w:rsidP="009616D8">
            <w:pPr>
              <w:rPr>
                <w:rFonts w:asciiTheme="minorBidi" w:hAnsiTheme="minorBidi"/>
                <w:b/>
                <w:sz w:val="22"/>
              </w:rPr>
            </w:pPr>
            <w:r w:rsidRPr="005C59A8">
              <w:rPr>
                <w:rFonts w:ascii="Gill Sans" w:hAnsi="Gill Sans" w:cs="Arial"/>
                <w:sz w:val="22"/>
              </w:rPr>
              <w:t>Activity</w:t>
            </w:r>
          </w:p>
        </w:tc>
        <w:tc>
          <w:tcPr>
            <w:tcW w:w="2126" w:type="dxa"/>
            <w:tcBorders>
              <w:top w:val="single" w:sz="6" w:space="0" w:color="auto"/>
              <w:left w:val="nil"/>
              <w:bottom w:val="single" w:sz="6" w:space="0" w:color="auto"/>
              <w:right w:val="single" w:sz="6" w:space="0" w:color="auto"/>
            </w:tcBorders>
            <w:shd w:val="clear" w:color="auto" w:fill="D9D9D9" w:themeFill="background1" w:themeFillShade="D9"/>
          </w:tcPr>
          <w:p w14:paraId="003E1083" w14:textId="77777777" w:rsidR="00B64010" w:rsidRPr="000555FD" w:rsidRDefault="00B64010" w:rsidP="009616D8">
            <w:pPr>
              <w:rPr>
                <w:rFonts w:asciiTheme="minorBidi" w:hAnsiTheme="minorBidi"/>
                <w:b/>
                <w:sz w:val="22"/>
              </w:rPr>
            </w:pPr>
            <w:r>
              <w:rPr>
                <w:rFonts w:ascii="Gill Sans" w:hAnsi="Gill Sans" w:cs="Arial"/>
                <w:sz w:val="22"/>
              </w:rPr>
              <w:t>Crew R</w:t>
            </w:r>
            <w:r w:rsidRPr="005C59A8">
              <w:rPr>
                <w:rFonts w:ascii="Gill Sans" w:hAnsi="Gill Sans" w:cs="Arial"/>
                <w:sz w:val="22"/>
              </w:rPr>
              <w:t>esponsible</w:t>
            </w:r>
          </w:p>
        </w:tc>
        <w:tc>
          <w:tcPr>
            <w:tcW w:w="623" w:type="dxa"/>
            <w:tcBorders>
              <w:top w:val="single" w:sz="6" w:space="0" w:color="auto"/>
              <w:left w:val="nil"/>
              <w:bottom w:val="single" w:sz="6" w:space="0" w:color="auto"/>
              <w:right w:val="single" w:sz="6" w:space="0" w:color="auto"/>
            </w:tcBorders>
            <w:shd w:val="clear" w:color="auto" w:fill="D9D9D9" w:themeFill="background1" w:themeFillShade="D9"/>
          </w:tcPr>
          <w:p w14:paraId="680C2284" w14:textId="77777777" w:rsidR="00B64010" w:rsidRPr="000555FD" w:rsidRDefault="00B64010" w:rsidP="009616D8">
            <w:pPr>
              <w:rPr>
                <w:rFonts w:asciiTheme="minorBidi" w:hAnsiTheme="minorBidi"/>
                <w:b/>
                <w:sz w:val="22"/>
              </w:rPr>
            </w:pPr>
          </w:p>
        </w:tc>
      </w:tr>
      <w:tr w:rsidR="00B64010" w:rsidRPr="000555FD" w14:paraId="387CAD87" w14:textId="77777777" w:rsidTr="009616D8">
        <w:trPr>
          <w:trHeight w:val="324"/>
        </w:trPr>
        <w:tc>
          <w:tcPr>
            <w:tcW w:w="1384" w:type="dxa"/>
            <w:tcBorders>
              <w:top w:val="single" w:sz="6" w:space="0" w:color="auto"/>
              <w:left w:val="single" w:sz="6" w:space="0" w:color="auto"/>
              <w:bottom w:val="single" w:sz="6" w:space="0" w:color="auto"/>
              <w:right w:val="nil"/>
            </w:tcBorders>
          </w:tcPr>
          <w:p w14:paraId="5610325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08:00-12:00</w:t>
            </w:r>
          </w:p>
        </w:tc>
        <w:tc>
          <w:tcPr>
            <w:tcW w:w="2410" w:type="dxa"/>
            <w:tcBorders>
              <w:top w:val="single" w:sz="6" w:space="0" w:color="auto"/>
              <w:left w:val="nil"/>
              <w:bottom w:val="single" w:sz="6" w:space="0" w:color="auto"/>
              <w:right w:val="nil"/>
            </w:tcBorders>
          </w:tcPr>
          <w:p w14:paraId="46677D3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0B3B390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John Grant Rehearsal</w:t>
            </w:r>
          </w:p>
        </w:tc>
        <w:tc>
          <w:tcPr>
            <w:tcW w:w="2126" w:type="dxa"/>
            <w:tcBorders>
              <w:top w:val="single" w:sz="6" w:space="0" w:color="auto"/>
              <w:left w:val="nil"/>
              <w:bottom w:val="single" w:sz="6" w:space="0" w:color="auto"/>
              <w:right w:val="single" w:sz="6" w:space="0" w:color="auto"/>
            </w:tcBorders>
          </w:tcPr>
          <w:p w14:paraId="7A0805DA"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20D57881"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31BC7BED" w14:textId="77777777" w:rsidTr="009616D8">
        <w:trPr>
          <w:trHeight w:val="324"/>
        </w:trPr>
        <w:tc>
          <w:tcPr>
            <w:tcW w:w="1384" w:type="dxa"/>
            <w:tcBorders>
              <w:top w:val="single" w:sz="6" w:space="0" w:color="auto"/>
              <w:left w:val="single" w:sz="6" w:space="0" w:color="auto"/>
              <w:bottom w:val="single" w:sz="6" w:space="0" w:color="auto"/>
              <w:right w:val="nil"/>
            </w:tcBorders>
          </w:tcPr>
          <w:p w14:paraId="2219E48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10:30-13:00</w:t>
            </w:r>
          </w:p>
        </w:tc>
        <w:tc>
          <w:tcPr>
            <w:tcW w:w="2410" w:type="dxa"/>
            <w:tcBorders>
              <w:top w:val="single" w:sz="6" w:space="0" w:color="auto"/>
              <w:left w:val="nil"/>
              <w:bottom w:val="single" w:sz="6" w:space="0" w:color="auto"/>
              <w:right w:val="nil"/>
            </w:tcBorders>
          </w:tcPr>
          <w:p w14:paraId="566078F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4E0C78FC"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Jobina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Tinnemans</w:t>
            </w:r>
            <w:proofErr w:type="spellEnd"/>
            <w:r>
              <w:rPr>
                <w:rStyle w:val="Strong"/>
                <w:rFonts w:ascii="Gill Sans Light" w:hAnsi="Gill Sans Light" w:cs="Gill Sans Light"/>
                <w:sz w:val="22"/>
              </w:rPr>
              <w:t xml:space="preserve"> &amp; the Hull Choir Rehearsal</w:t>
            </w:r>
          </w:p>
        </w:tc>
        <w:tc>
          <w:tcPr>
            <w:tcW w:w="2126" w:type="dxa"/>
            <w:tcBorders>
              <w:top w:val="single" w:sz="6" w:space="0" w:color="auto"/>
              <w:left w:val="nil"/>
              <w:bottom w:val="single" w:sz="6" w:space="0" w:color="auto"/>
              <w:right w:val="single" w:sz="6" w:space="0" w:color="auto"/>
            </w:tcBorders>
          </w:tcPr>
          <w:p w14:paraId="4F8A47AB"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 ASC</w:t>
            </w:r>
          </w:p>
        </w:tc>
        <w:tc>
          <w:tcPr>
            <w:tcW w:w="623" w:type="dxa"/>
            <w:tcBorders>
              <w:top w:val="single" w:sz="6" w:space="0" w:color="auto"/>
              <w:left w:val="nil"/>
              <w:bottom w:val="single" w:sz="6" w:space="0" w:color="auto"/>
              <w:right w:val="single" w:sz="6" w:space="0" w:color="auto"/>
            </w:tcBorders>
          </w:tcPr>
          <w:p w14:paraId="06EC4916"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55FAC63A" w14:textId="77777777" w:rsidTr="009616D8">
        <w:trPr>
          <w:trHeight w:val="324"/>
        </w:trPr>
        <w:tc>
          <w:tcPr>
            <w:tcW w:w="1384" w:type="dxa"/>
            <w:tcBorders>
              <w:top w:val="single" w:sz="6" w:space="0" w:color="auto"/>
              <w:left w:val="single" w:sz="6" w:space="0" w:color="auto"/>
              <w:bottom w:val="single" w:sz="6" w:space="0" w:color="auto"/>
              <w:right w:val="nil"/>
            </w:tcBorders>
          </w:tcPr>
          <w:p w14:paraId="26EB100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11:00-22:30</w:t>
            </w:r>
          </w:p>
        </w:tc>
        <w:tc>
          <w:tcPr>
            <w:tcW w:w="2410" w:type="dxa"/>
            <w:tcBorders>
              <w:top w:val="single" w:sz="6" w:space="0" w:color="auto"/>
              <w:left w:val="nil"/>
              <w:bottom w:val="single" w:sz="6" w:space="0" w:color="auto"/>
              <w:right w:val="nil"/>
            </w:tcBorders>
          </w:tcPr>
          <w:p w14:paraId="22D1FF8F"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V2</w:t>
            </w:r>
          </w:p>
        </w:tc>
        <w:tc>
          <w:tcPr>
            <w:tcW w:w="2835" w:type="dxa"/>
            <w:tcBorders>
              <w:top w:val="single" w:sz="6" w:space="0" w:color="auto"/>
              <w:left w:val="nil"/>
              <w:bottom w:val="single" w:sz="6" w:space="0" w:color="auto"/>
              <w:right w:val="nil"/>
            </w:tcBorders>
          </w:tcPr>
          <w:p w14:paraId="6D45DAD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Jez Riley-French</w:t>
            </w:r>
          </w:p>
        </w:tc>
        <w:tc>
          <w:tcPr>
            <w:tcW w:w="2126" w:type="dxa"/>
            <w:tcBorders>
              <w:top w:val="single" w:sz="6" w:space="0" w:color="auto"/>
              <w:left w:val="nil"/>
              <w:bottom w:val="single" w:sz="6" w:space="0" w:color="auto"/>
              <w:right w:val="single" w:sz="6" w:space="0" w:color="auto"/>
            </w:tcBorders>
          </w:tcPr>
          <w:p w14:paraId="2BE8D49A" w14:textId="77777777" w:rsidR="00B64010" w:rsidRDefault="00B64010" w:rsidP="009616D8">
            <w:pPr>
              <w:rPr>
                <w:rFonts w:ascii="Gill Sans Light" w:hAnsi="Gill Sans Light" w:cs="Gill Sans Light"/>
                <w:sz w:val="22"/>
              </w:rPr>
            </w:pPr>
            <w:r>
              <w:rPr>
                <w:rFonts w:ascii="Gill Sans Light" w:hAnsi="Gill Sans Light" w:cs="Gill Sans Light"/>
                <w:sz w:val="22"/>
              </w:rPr>
              <w:t>Artist, Volunteers</w:t>
            </w:r>
          </w:p>
        </w:tc>
        <w:tc>
          <w:tcPr>
            <w:tcW w:w="623" w:type="dxa"/>
            <w:tcBorders>
              <w:top w:val="single" w:sz="6" w:space="0" w:color="auto"/>
              <w:left w:val="nil"/>
              <w:bottom w:val="single" w:sz="6" w:space="0" w:color="auto"/>
              <w:right w:val="single" w:sz="6" w:space="0" w:color="auto"/>
            </w:tcBorders>
          </w:tcPr>
          <w:p w14:paraId="1E30ECD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2A06750C" w14:textId="77777777" w:rsidTr="009616D8">
        <w:trPr>
          <w:trHeight w:val="324"/>
        </w:trPr>
        <w:tc>
          <w:tcPr>
            <w:tcW w:w="1384" w:type="dxa"/>
            <w:tcBorders>
              <w:top w:val="single" w:sz="6" w:space="0" w:color="auto"/>
              <w:left w:val="single" w:sz="6" w:space="0" w:color="auto"/>
              <w:bottom w:val="single" w:sz="6" w:space="0" w:color="auto"/>
              <w:right w:val="nil"/>
            </w:tcBorders>
          </w:tcPr>
          <w:p w14:paraId="10937BE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12:00-14:00</w:t>
            </w:r>
          </w:p>
        </w:tc>
        <w:tc>
          <w:tcPr>
            <w:tcW w:w="2410" w:type="dxa"/>
            <w:tcBorders>
              <w:top w:val="single" w:sz="6" w:space="0" w:color="auto"/>
              <w:left w:val="nil"/>
              <w:bottom w:val="single" w:sz="6" w:space="0" w:color="auto"/>
              <w:right w:val="nil"/>
            </w:tcBorders>
          </w:tcPr>
          <w:p w14:paraId="05054F2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37BA0C71"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Pinquins</w:t>
            </w:r>
            <w:proofErr w:type="spellEnd"/>
            <w:r>
              <w:rPr>
                <w:rStyle w:val="Strong"/>
                <w:rFonts w:ascii="Gill Sans Light" w:hAnsi="Gill Sans Light" w:cs="Gill Sans Light"/>
                <w:sz w:val="22"/>
              </w:rPr>
              <w:t xml:space="preserve"> Rehearsal</w:t>
            </w:r>
          </w:p>
        </w:tc>
        <w:tc>
          <w:tcPr>
            <w:tcW w:w="2126" w:type="dxa"/>
            <w:tcBorders>
              <w:top w:val="single" w:sz="6" w:space="0" w:color="auto"/>
              <w:left w:val="nil"/>
              <w:bottom w:val="single" w:sz="6" w:space="0" w:color="auto"/>
              <w:right w:val="single" w:sz="6" w:space="0" w:color="auto"/>
            </w:tcBorders>
          </w:tcPr>
          <w:p w14:paraId="777C2842"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71216AA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4D51BFC7" w14:textId="77777777" w:rsidTr="009616D8">
        <w:trPr>
          <w:trHeight w:val="324"/>
        </w:trPr>
        <w:tc>
          <w:tcPr>
            <w:tcW w:w="1384" w:type="dxa"/>
            <w:tcBorders>
              <w:top w:val="single" w:sz="6" w:space="0" w:color="auto"/>
              <w:left w:val="single" w:sz="6" w:space="0" w:color="auto"/>
              <w:bottom w:val="single" w:sz="6" w:space="0" w:color="auto"/>
              <w:right w:val="nil"/>
            </w:tcBorders>
          </w:tcPr>
          <w:p w14:paraId="54C50D1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13:30</w:t>
            </w:r>
          </w:p>
        </w:tc>
        <w:tc>
          <w:tcPr>
            <w:tcW w:w="2410" w:type="dxa"/>
            <w:tcBorders>
              <w:top w:val="single" w:sz="6" w:space="0" w:color="auto"/>
              <w:left w:val="nil"/>
              <w:bottom w:val="single" w:sz="6" w:space="0" w:color="auto"/>
              <w:right w:val="nil"/>
            </w:tcBorders>
          </w:tcPr>
          <w:p w14:paraId="26954E3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48E608F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3BF2D109"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6D4A0FEC"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7680121F" w14:textId="77777777" w:rsidTr="009616D8">
        <w:trPr>
          <w:trHeight w:val="324"/>
        </w:trPr>
        <w:tc>
          <w:tcPr>
            <w:tcW w:w="1384" w:type="dxa"/>
            <w:tcBorders>
              <w:top w:val="single" w:sz="6" w:space="0" w:color="auto"/>
              <w:left w:val="single" w:sz="6" w:space="0" w:color="auto"/>
              <w:bottom w:val="single" w:sz="6" w:space="0" w:color="auto"/>
              <w:right w:val="nil"/>
            </w:tcBorders>
          </w:tcPr>
          <w:p w14:paraId="543716A0" w14:textId="77777777" w:rsidR="00B64010" w:rsidRPr="00226DE7" w:rsidRDefault="00B64010" w:rsidP="009616D8">
            <w:pPr>
              <w:rPr>
                <w:rStyle w:val="Strong"/>
                <w:rFonts w:ascii="Gill Sans Light" w:hAnsi="Gill Sans Light" w:cs="Gill Sans Light"/>
                <w:b w:val="0"/>
                <w:bCs w:val="0"/>
                <w:sz w:val="22"/>
                <w:highlight w:val="yellow"/>
              </w:rPr>
            </w:pPr>
            <w:r w:rsidRPr="00226DE7">
              <w:rPr>
                <w:rStyle w:val="Strong"/>
                <w:rFonts w:ascii="Gill Sans Light" w:hAnsi="Gill Sans Light" w:cs="Gill Sans Light"/>
                <w:sz w:val="22"/>
                <w:highlight w:val="yellow"/>
              </w:rPr>
              <w:t>13:30-14:00</w:t>
            </w:r>
          </w:p>
        </w:tc>
        <w:tc>
          <w:tcPr>
            <w:tcW w:w="2410" w:type="dxa"/>
            <w:tcBorders>
              <w:top w:val="single" w:sz="6" w:space="0" w:color="auto"/>
              <w:left w:val="nil"/>
              <w:bottom w:val="single" w:sz="6" w:space="0" w:color="auto"/>
              <w:right w:val="nil"/>
            </w:tcBorders>
          </w:tcPr>
          <w:p w14:paraId="606BD017" w14:textId="77777777" w:rsidR="00B64010" w:rsidRPr="00226DE7" w:rsidRDefault="00B64010" w:rsidP="009616D8">
            <w:pPr>
              <w:rPr>
                <w:rFonts w:ascii="Gill Sans Light" w:hAnsi="Gill Sans Light" w:cs="Gill Sans Light"/>
                <w:sz w:val="22"/>
                <w:highlight w:val="yellow"/>
                <w:lang w:val="en-US"/>
              </w:rPr>
            </w:pPr>
            <w:r w:rsidRPr="00226DE7">
              <w:rPr>
                <w:rFonts w:ascii="Gill Sans Light" w:hAnsi="Gill Sans Light" w:cs="Gill Sans Light"/>
                <w:sz w:val="22"/>
                <w:highlight w:val="yellow"/>
                <w:lang w:val="en-US"/>
              </w:rPr>
              <w:t>V3</w:t>
            </w:r>
          </w:p>
        </w:tc>
        <w:tc>
          <w:tcPr>
            <w:tcW w:w="2835" w:type="dxa"/>
            <w:tcBorders>
              <w:top w:val="single" w:sz="6" w:space="0" w:color="auto"/>
              <w:left w:val="nil"/>
              <w:bottom w:val="single" w:sz="6" w:space="0" w:color="auto"/>
              <w:right w:val="nil"/>
            </w:tcBorders>
          </w:tcPr>
          <w:p w14:paraId="231AE5A3" w14:textId="77777777" w:rsidR="00B64010" w:rsidRPr="00226DE7" w:rsidRDefault="00B64010" w:rsidP="009616D8">
            <w:pPr>
              <w:rPr>
                <w:rStyle w:val="Strong"/>
                <w:rFonts w:ascii="Gill Sans Light" w:hAnsi="Gill Sans Light" w:cs="Gill Sans Light"/>
                <w:b w:val="0"/>
                <w:bCs w:val="0"/>
                <w:sz w:val="22"/>
                <w:highlight w:val="yellow"/>
              </w:rPr>
            </w:pPr>
            <w:r w:rsidRPr="00226DE7">
              <w:rPr>
                <w:rStyle w:val="Strong"/>
                <w:rFonts w:ascii="Gill Sans Light" w:hAnsi="Gill Sans Light" w:cs="Gill Sans Light"/>
                <w:sz w:val="22"/>
                <w:highlight w:val="yellow"/>
              </w:rPr>
              <w:t>Tom Kay Line Check</w:t>
            </w:r>
          </w:p>
        </w:tc>
        <w:tc>
          <w:tcPr>
            <w:tcW w:w="2126" w:type="dxa"/>
            <w:tcBorders>
              <w:top w:val="single" w:sz="6" w:space="0" w:color="auto"/>
              <w:left w:val="nil"/>
              <w:bottom w:val="single" w:sz="6" w:space="0" w:color="auto"/>
              <w:right w:val="single" w:sz="6" w:space="0" w:color="auto"/>
            </w:tcBorders>
          </w:tcPr>
          <w:p w14:paraId="59E86B8A" w14:textId="77777777" w:rsidR="00B64010" w:rsidRPr="00226DE7" w:rsidRDefault="00B64010" w:rsidP="009616D8">
            <w:pPr>
              <w:rPr>
                <w:rFonts w:ascii="Gill Sans Light" w:hAnsi="Gill Sans Light" w:cs="Gill Sans Light"/>
                <w:sz w:val="22"/>
                <w:highlight w:val="yellow"/>
              </w:rPr>
            </w:pPr>
            <w:r w:rsidRPr="00226DE7">
              <w:rPr>
                <w:rFonts w:ascii="Gill Sans Light" w:hAnsi="Gill Sans Light" w:cs="Gill Sans Light"/>
                <w:sz w:val="22"/>
                <w:highlight w:val="yellow"/>
              </w:rPr>
              <w:t>HPSS, Curated Place</w:t>
            </w:r>
          </w:p>
        </w:tc>
        <w:tc>
          <w:tcPr>
            <w:tcW w:w="623" w:type="dxa"/>
            <w:tcBorders>
              <w:top w:val="single" w:sz="6" w:space="0" w:color="auto"/>
              <w:left w:val="nil"/>
              <w:bottom w:val="single" w:sz="6" w:space="0" w:color="auto"/>
              <w:right w:val="single" w:sz="6" w:space="0" w:color="auto"/>
            </w:tcBorders>
          </w:tcPr>
          <w:p w14:paraId="4472785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2F6F045D" w14:textId="77777777" w:rsidTr="009616D8">
        <w:trPr>
          <w:trHeight w:val="324"/>
        </w:trPr>
        <w:tc>
          <w:tcPr>
            <w:tcW w:w="1384" w:type="dxa"/>
            <w:tcBorders>
              <w:top w:val="single" w:sz="6" w:space="0" w:color="auto"/>
              <w:left w:val="single" w:sz="6" w:space="0" w:color="auto"/>
              <w:bottom w:val="single" w:sz="6" w:space="0" w:color="auto"/>
              <w:right w:val="nil"/>
            </w:tcBorders>
          </w:tcPr>
          <w:p w14:paraId="2A443203" w14:textId="77777777" w:rsidR="00B64010" w:rsidRPr="00512B4A" w:rsidRDefault="00B64010" w:rsidP="009616D8">
            <w:pPr>
              <w:rPr>
                <w:rStyle w:val="Strong"/>
                <w:rFonts w:ascii="Gill Sans Light" w:hAnsi="Gill Sans Light" w:cs="Gill Sans Light"/>
                <w:b w:val="0"/>
                <w:bCs w:val="0"/>
                <w:sz w:val="22"/>
              </w:rPr>
            </w:pPr>
            <w:r w:rsidRPr="00512B4A">
              <w:rPr>
                <w:rStyle w:val="Strong"/>
                <w:rFonts w:ascii="Gill Sans Light" w:hAnsi="Gill Sans Light" w:cs="Gill Sans Light"/>
                <w:sz w:val="22"/>
              </w:rPr>
              <w:t>14:00-14:30</w:t>
            </w:r>
          </w:p>
        </w:tc>
        <w:tc>
          <w:tcPr>
            <w:tcW w:w="2410" w:type="dxa"/>
            <w:tcBorders>
              <w:top w:val="single" w:sz="6" w:space="0" w:color="auto"/>
              <w:left w:val="nil"/>
              <w:bottom w:val="single" w:sz="6" w:space="0" w:color="auto"/>
              <w:right w:val="nil"/>
            </w:tcBorders>
          </w:tcPr>
          <w:p w14:paraId="153F7595" w14:textId="77777777" w:rsidR="00B64010" w:rsidRPr="00512B4A" w:rsidRDefault="00B64010" w:rsidP="009616D8">
            <w:pPr>
              <w:rPr>
                <w:rFonts w:ascii="Gill Sans Light" w:hAnsi="Gill Sans Light" w:cs="Gill Sans Light"/>
                <w:sz w:val="22"/>
                <w:lang w:val="en-US"/>
              </w:rPr>
            </w:pPr>
            <w:r w:rsidRPr="00512B4A">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3E8E9C76" w14:textId="77777777" w:rsidR="00B64010" w:rsidRPr="00512B4A"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Jobina</w:t>
            </w:r>
            <w:proofErr w:type="spellEnd"/>
            <w:r>
              <w:rPr>
                <w:rStyle w:val="Strong"/>
                <w:rFonts w:ascii="Gill Sans Light" w:hAnsi="Gill Sans Light" w:cs="Gill Sans Light"/>
                <w:sz w:val="22"/>
              </w:rPr>
              <w:t xml:space="preserve"> </w:t>
            </w:r>
            <w:proofErr w:type="spellStart"/>
            <w:r>
              <w:rPr>
                <w:rStyle w:val="Strong"/>
                <w:rFonts w:ascii="Gill Sans Light" w:hAnsi="Gill Sans Light" w:cs="Gill Sans Light"/>
                <w:sz w:val="22"/>
              </w:rPr>
              <w:t>Tinnemans</w:t>
            </w:r>
            <w:proofErr w:type="spellEnd"/>
            <w:r>
              <w:rPr>
                <w:rStyle w:val="Strong"/>
                <w:rFonts w:ascii="Gill Sans Light" w:hAnsi="Gill Sans Light" w:cs="Gill Sans Light"/>
                <w:sz w:val="22"/>
              </w:rPr>
              <w:t xml:space="preserve"> &amp; the Hull Choir LIVE</w:t>
            </w:r>
          </w:p>
        </w:tc>
        <w:tc>
          <w:tcPr>
            <w:tcW w:w="2126" w:type="dxa"/>
            <w:tcBorders>
              <w:top w:val="single" w:sz="6" w:space="0" w:color="auto"/>
              <w:left w:val="nil"/>
              <w:bottom w:val="single" w:sz="6" w:space="0" w:color="auto"/>
              <w:right w:val="single" w:sz="6" w:space="0" w:color="auto"/>
            </w:tcBorders>
          </w:tcPr>
          <w:p w14:paraId="001531B7" w14:textId="77777777" w:rsidR="00B64010" w:rsidRPr="00512B4A"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4820DA99" w14:textId="77777777" w:rsidR="00B64010" w:rsidRPr="00512B4A"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47F64B51" w14:textId="77777777" w:rsidTr="009616D8">
        <w:trPr>
          <w:trHeight w:val="324"/>
        </w:trPr>
        <w:tc>
          <w:tcPr>
            <w:tcW w:w="1384" w:type="dxa"/>
            <w:tcBorders>
              <w:top w:val="single" w:sz="6" w:space="0" w:color="auto"/>
              <w:left w:val="single" w:sz="6" w:space="0" w:color="auto"/>
              <w:bottom w:val="single" w:sz="6" w:space="0" w:color="auto"/>
              <w:right w:val="nil"/>
            </w:tcBorders>
          </w:tcPr>
          <w:p w14:paraId="510730A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14:00-14:20</w:t>
            </w:r>
          </w:p>
        </w:tc>
        <w:tc>
          <w:tcPr>
            <w:tcW w:w="2410" w:type="dxa"/>
            <w:tcBorders>
              <w:top w:val="single" w:sz="6" w:space="0" w:color="auto"/>
              <w:left w:val="nil"/>
              <w:bottom w:val="single" w:sz="6" w:space="0" w:color="auto"/>
              <w:right w:val="nil"/>
            </w:tcBorders>
          </w:tcPr>
          <w:p w14:paraId="1BE2AB2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61CD806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Satellites Line Check</w:t>
            </w:r>
          </w:p>
        </w:tc>
        <w:tc>
          <w:tcPr>
            <w:tcW w:w="2126" w:type="dxa"/>
            <w:tcBorders>
              <w:top w:val="single" w:sz="6" w:space="0" w:color="auto"/>
              <w:left w:val="nil"/>
              <w:bottom w:val="single" w:sz="6" w:space="0" w:color="auto"/>
              <w:right w:val="single" w:sz="6" w:space="0" w:color="auto"/>
            </w:tcBorders>
          </w:tcPr>
          <w:p w14:paraId="23C43CA6"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3A57737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7F513B5E" w14:textId="77777777" w:rsidTr="009616D8">
        <w:trPr>
          <w:trHeight w:val="324"/>
        </w:trPr>
        <w:tc>
          <w:tcPr>
            <w:tcW w:w="1384" w:type="dxa"/>
            <w:tcBorders>
              <w:top w:val="single" w:sz="6" w:space="0" w:color="auto"/>
              <w:left w:val="single" w:sz="6" w:space="0" w:color="auto"/>
              <w:bottom w:val="single" w:sz="6" w:space="0" w:color="auto"/>
              <w:right w:val="nil"/>
            </w:tcBorders>
          </w:tcPr>
          <w:p w14:paraId="4EB4322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14:00-14:20</w:t>
            </w:r>
          </w:p>
        </w:tc>
        <w:tc>
          <w:tcPr>
            <w:tcW w:w="2410" w:type="dxa"/>
            <w:tcBorders>
              <w:top w:val="single" w:sz="6" w:space="0" w:color="auto"/>
              <w:left w:val="nil"/>
              <w:bottom w:val="single" w:sz="6" w:space="0" w:color="auto"/>
              <w:right w:val="nil"/>
            </w:tcBorders>
          </w:tcPr>
          <w:p w14:paraId="71F4BFD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55703B06"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Equis</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4D953DB4"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716D0B23"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026D9939" w14:textId="77777777" w:rsidTr="009616D8">
        <w:trPr>
          <w:trHeight w:val="324"/>
        </w:trPr>
        <w:tc>
          <w:tcPr>
            <w:tcW w:w="1384" w:type="dxa"/>
            <w:tcBorders>
              <w:top w:val="single" w:sz="6" w:space="0" w:color="auto"/>
              <w:left w:val="single" w:sz="6" w:space="0" w:color="auto"/>
              <w:bottom w:val="single" w:sz="6" w:space="0" w:color="auto"/>
              <w:right w:val="nil"/>
            </w:tcBorders>
          </w:tcPr>
          <w:p w14:paraId="6A5F768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14:20-14:40</w:t>
            </w:r>
          </w:p>
        </w:tc>
        <w:tc>
          <w:tcPr>
            <w:tcW w:w="2410" w:type="dxa"/>
            <w:tcBorders>
              <w:top w:val="single" w:sz="6" w:space="0" w:color="auto"/>
              <w:left w:val="nil"/>
              <w:bottom w:val="single" w:sz="6" w:space="0" w:color="auto"/>
              <w:right w:val="nil"/>
            </w:tcBorders>
          </w:tcPr>
          <w:p w14:paraId="6B52790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55FAAC0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Eva-</w:t>
            </w:r>
            <w:proofErr w:type="spellStart"/>
            <w:r>
              <w:rPr>
                <w:rStyle w:val="Strong"/>
                <w:rFonts w:ascii="Gill Sans Light" w:hAnsi="Gill Sans Light" w:cs="Gill Sans Light"/>
                <w:sz w:val="22"/>
              </w:rPr>
              <w:t>lina</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0CA7881B"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121D205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14:paraId="5AC649DE" w14:textId="77777777" w:rsidTr="009616D8">
        <w:trPr>
          <w:trHeight w:val="324"/>
        </w:trPr>
        <w:tc>
          <w:tcPr>
            <w:tcW w:w="1384" w:type="dxa"/>
            <w:tcBorders>
              <w:top w:val="single" w:sz="6" w:space="0" w:color="auto"/>
              <w:left w:val="single" w:sz="6" w:space="0" w:color="auto"/>
              <w:bottom w:val="single" w:sz="6" w:space="0" w:color="auto"/>
              <w:right w:val="nil"/>
            </w:tcBorders>
          </w:tcPr>
          <w:p w14:paraId="419BD25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14:20-14:55</w:t>
            </w:r>
          </w:p>
        </w:tc>
        <w:tc>
          <w:tcPr>
            <w:tcW w:w="2410" w:type="dxa"/>
            <w:tcBorders>
              <w:top w:val="single" w:sz="6" w:space="0" w:color="auto"/>
              <w:left w:val="nil"/>
              <w:bottom w:val="single" w:sz="6" w:space="0" w:color="auto"/>
              <w:right w:val="nil"/>
            </w:tcBorders>
          </w:tcPr>
          <w:p w14:paraId="11E1E52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222199F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Nils </w:t>
            </w:r>
            <w:proofErr w:type="spellStart"/>
            <w:r>
              <w:rPr>
                <w:rStyle w:val="Strong"/>
                <w:rFonts w:ascii="Gill Sans Light" w:hAnsi="Gill Sans Light" w:cs="Gill Sans Light"/>
                <w:sz w:val="22"/>
              </w:rPr>
              <w:t>Bech</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7E1D1995"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3D6B5C7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D4D9DC2" w14:textId="77777777" w:rsidTr="009616D8">
        <w:trPr>
          <w:trHeight w:val="345"/>
        </w:trPr>
        <w:tc>
          <w:tcPr>
            <w:tcW w:w="1384" w:type="dxa"/>
            <w:tcBorders>
              <w:top w:val="single" w:sz="6" w:space="0" w:color="auto"/>
              <w:left w:val="single" w:sz="6" w:space="0" w:color="auto"/>
              <w:bottom w:val="single" w:sz="6" w:space="0" w:color="auto"/>
              <w:right w:val="nil"/>
            </w:tcBorders>
          </w:tcPr>
          <w:p w14:paraId="040CBC4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14:30</w:t>
            </w:r>
          </w:p>
        </w:tc>
        <w:tc>
          <w:tcPr>
            <w:tcW w:w="2410" w:type="dxa"/>
            <w:tcBorders>
              <w:top w:val="single" w:sz="6" w:space="0" w:color="auto"/>
              <w:left w:val="nil"/>
              <w:bottom w:val="single" w:sz="6" w:space="0" w:color="auto"/>
              <w:right w:val="nil"/>
            </w:tcBorders>
          </w:tcPr>
          <w:p w14:paraId="77A0394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V3/V4</w:t>
            </w:r>
          </w:p>
        </w:tc>
        <w:tc>
          <w:tcPr>
            <w:tcW w:w="2835" w:type="dxa"/>
            <w:tcBorders>
              <w:top w:val="single" w:sz="6" w:space="0" w:color="auto"/>
              <w:left w:val="nil"/>
              <w:bottom w:val="single" w:sz="6" w:space="0" w:color="auto"/>
              <w:right w:val="nil"/>
            </w:tcBorders>
          </w:tcPr>
          <w:p w14:paraId="58C21CD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29D8C829"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7C8389E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11041258" w14:textId="77777777" w:rsidTr="009616D8">
        <w:trPr>
          <w:trHeight w:val="345"/>
        </w:trPr>
        <w:tc>
          <w:tcPr>
            <w:tcW w:w="1384" w:type="dxa"/>
            <w:tcBorders>
              <w:top w:val="single" w:sz="6" w:space="0" w:color="auto"/>
              <w:left w:val="single" w:sz="6" w:space="0" w:color="auto"/>
              <w:bottom w:val="single" w:sz="6" w:space="0" w:color="auto"/>
              <w:right w:val="nil"/>
            </w:tcBorders>
          </w:tcPr>
          <w:p w14:paraId="05AA02A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14:30-17:30</w:t>
            </w:r>
          </w:p>
        </w:tc>
        <w:tc>
          <w:tcPr>
            <w:tcW w:w="2410" w:type="dxa"/>
            <w:tcBorders>
              <w:top w:val="single" w:sz="6" w:space="0" w:color="auto"/>
              <w:left w:val="nil"/>
              <w:bottom w:val="single" w:sz="6" w:space="0" w:color="auto"/>
              <w:right w:val="nil"/>
            </w:tcBorders>
          </w:tcPr>
          <w:p w14:paraId="66349F1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0BC7970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John Grant Rehearsal</w:t>
            </w:r>
          </w:p>
        </w:tc>
        <w:tc>
          <w:tcPr>
            <w:tcW w:w="2126" w:type="dxa"/>
            <w:tcBorders>
              <w:top w:val="single" w:sz="6" w:space="0" w:color="auto"/>
              <w:left w:val="nil"/>
              <w:bottom w:val="single" w:sz="6" w:space="0" w:color="auto"/>
              <w:right w:val="single" w:sz="6" w:space="0" w:color="auto"/>
            </w:tcBorders>
          </w:tcPr>
          <w:p w14:paraId="02F91247"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283EEC8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BEE81D0" w14:textId="77777777" w:rsidTr="009616D8">
        <w:trPr>
          <w:trHeight w:val="345"/>
        </w:trPr>
        <w:tc>
          <w:tcPr>
            <w:tcW w:w="1384" w:type="dxa"/>
            <w:tcBorders>
              <w:top w:val="single" w:sz="6" w:space="0" w:color="auto"/>
              <w:left w:val="single" w:sz="6" w:space="0" w:color="auto"/>
              <w:bottom w:val="single" w:sz="6" w:space="0" w:color="auto"/>
              <w:right w:val="nil"/>
            </w:tcBorders>
          </w:tcPr>
          <w:p w14:paraId="64407FA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15:00-16:00</w:t>
            </w:r>
          </w:p>
        </w:tc>
        <w:tc>
          <w:tcPr>
            <w:tcW w:w="2410" w:type="dxa"/>
            <w:tcBorders>
              <w:top w:val="single" w:sz="6" w:space="0" w:color="auto"/>
              <w:left w:val="nil"/>
              <w:bottom w:val="single" w:sz="6" w:space="0" w:color="auto"/>
              <w:right w:val="nil"/>
            </w:tcBorders>
          </w:tcPr>
          <w:p w14:paraId="196E00AA"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2C1C28D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Tom Kay LIVE</w:t>
            </w:r>
          </w:p>
        </w:tc>
        <w:tc>
          <w:tcPr>
            <w:tcW w:w="2126" w:type="dxa"/>
            <w:tcBorders>
              <w:top w:val="single" w:sz="6" w:space="0" w:color="auto"/>
              <w:left w:val="nil"/>
              <w:bottom w:val="single" w:sz="6" w:space="0" w:color="auto"/>
              <w:right w:val="single" w:sz="6" w:space="0" w:color="auto"/>
            </w:tcBorders>
          </w:tcPr>
          <w:p w14:paraId="4F56901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46E2F56F"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9A7EAEC" w14:textId="77777777" w:rsidTr="009616D8">
        <w:trPr>
          <w:trHeight w:val="345"/>
        </w:trPr>
        <w:tc>
          <w:tcPr>
            <w:tcW w:w="1384" w:type="dxa"/>
            <w:tcBorders>
              <w:top w:val="single" w:sz="6" w:space="0" w:color="auto"/>
              <w:left w:val="single" w:sz="6" w:space="0" w:color="auto"/>
              <w:bottom w:val="single" w:sz="6" w:space="0" w:color="auto"/>
              <w:right w:val="nil"/>
            </w:tcBorders>
          </w:tcPr>
          <w:p w14:paraId="57F6BDE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15:00-16:00</w:t>
            </w:r>
          </w:p>
        </w:tc>
        <w:tc>
          <w:tcPr>
            <w:tcW w:w="2410" w:type="dxa"/>
            <w:tcBorders>
              <w:top w:val="single" w:sz="6" w:space="0" w:color="auto"/>
              <w:left w:val="nil"/>
              <w:bottom w:val="single" w:sz="6" w:space="0" w:color="auto"/>
              <w:right w:val="nil"/>
            </w:tcBorders>
          </w:tcPr>
          <w:p w14:paraId="2FE07A1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51B7E9F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Eva-</w:t>
            </w:r>
            <w:proofErr w:type="spellStart"/>
            <w:r>
              <w:rPr>
                <w:rStyle w:val="Strong"/>
                <w:rFonts w:ascii="Gill Sans Light" w:hAnsi="Gill Sans Light" w:cs="Gill Sans Light"/>
                <w:sz w:val="22"/>
              </w:rPr>
              <w:t>lina</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17988CDE"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5260E116"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6EF4FE0" w14:textId="77777777" w:rsidTr="009616D8">
        <w:trPr>
          <w:trHeight w:val="324"/>
        </w:trPr>
        <w:tc>
          <w:tcPr>
            <w:tcW w:w="1384" w:type="dxa"/>
            <w:tcBorders>
              <w:top w:val="single" w:sz="6" w:space="0" w:color="auto"/>
              <w:left w:val="single" w:sz="6" w:space="0" w:color="auto"/>
              <w:bottom w:val="single" w:sz="6" w:space="0" w:color="auto"/>
              <w:right w:val="nil"/>
            </w:tcBorders>
          </w:tcPr>
          <w:p w14:paraId="69EC491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16:30-17:30</w:t>
            </w:r>
          </w:p>
        </w:tc>
        <w:tc>
          <w:tcPr>
            <w:tcW w:w="2410" w:type="dxa"/>
            <w:tcBorders>
              <w:top w:val="single" w:sz="6" w:space="0" w:color="auto"/>
              <w:left w:val="nil"/>
              <w:bottom w:val="single" w:sz="6" w:space="0" w:color="auto"/>
              <w:right w:val="nil"/>
            </w:tcBorders>
          </w:tcPr>
          <w:p w14:paraId="28BC934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656BE7A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Nils </w:t>
            </w:r>
            <w:proofErr w:type="spellStart"/>
            <w:r>
              <w:rPr>
                <w:rStyle w:val="Strong"/>
                <w:rFonts w:ascii="Gill Sans Light" w:hAnsi="Gill Sans Light" w:cs="Gill Sans Light"/>
                <w:sz w:val="22"/>
              </w:rPr>
              <w:t>Bech</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77A30D71"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45479A1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3AD3DF95" w14:textId="77777777" w:rsidTr="009616D8">
        <w:trPr>
          <w:trHeight w:val="324"/>
        </w:trPr>
        <w:tc>
          <w:tcPr>
            <w:tcW w:w="1384" w:type="dxa"/>
            <w:tcBorders>
              <w:top w:val="single" w:sz="6" w:space="0" w:color="auto"/>
              <w:left w:val="single" w:sz="6" w:space="0" w:color="auto"/>
              <w:bottom w:val="single" w:sz="6" w:space="0" w:color="auto"/>
              <w:right w:val="nil"/>
            </w:tcBorders>
          </w:tcPr>
          <w:p w14:paraId="05D8375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17:00-18:00</w:t>
            </w:r>
          </w:p>
        </w:tc>
        <w:tc>
          <w:tcPr>
            <w:tcW w:w="2410" w:type="dxa"/>
            <w:tcBorders>
              <w:top w:val="single" w:sz="6" w:space="0" w:color="auto"/>
              <w:left w:val="nil"/>
              <w:bottom w:val="single" w:sz="6" w:space="0" w:color="auto"/>
              <w:right w:val="nil"/>
            </w:tcBorders>
          </w:tcPr>
          <w:p w14:paraId="52CEEA5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6700726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Equis</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1732BE9B"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10C6EF3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58D5E3F" w14:textId="77777777" w:rsidTr="009616D8">
        <w:trPr>
          <w:trHeight w:val="324"/>
        </w:trPr>
        <w:tc>
          <w:tcPr>
            <w:tcW w:w="1384" w:type="dxa"/>
            <w:tcBorders>
              <w:top w:val="single" w:sz="6" w:space="0" w:color="auto"/>
              <w:left w:val="single" w:sz="6" w:space="0" w:color="auto"/>
              <w:bottom w:val="single" w:sz="6" w:space="0" w:color="auto"/>
              <w:right w:val="nil"/>
            </w:tcBorders>
          </w:tcPr>
          <w:p w14:paraId="6D351F5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17:30-17:50</w:t>
            </w:r>
          </w:p>
        </w:tc>
        <w:tc>
          <w:tcPr>
            <w:tcW w:w="2410" w:type="dxa"/>
            <w:tcBorders>
              <w:top w:val="single" w:sz="6" w:space="0" w:color="auto"/>
              <w:left w:val="nil"/>
              <w:bottom w:val="single" w:sz="6" w:space="0" w:color="auto"/>
              <w:right w:val="nil"/>
            </w:tcBorders>
          </w:tcPr>
          <w:p w14:paraId="2A00EA29"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0023E35E"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Sóley</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7BD630A9"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6315C75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4FD6E7B4" w14:textId="77777777" w:rsidTr="009616D8">
        <w:trPr>
          <w:trHeight w:val="324"/>
        </w:trPr>
        <w:tc>
          <w:tcPr>
            <w:tcW w:w="1384" w:type="dxa"/>
            <w:tcBorders>
              <w:top w:val="single" w:sz="6" w:space="0" w:color="auto"/>
              <w:left w:val="single" w:sz="6" w:space="0" w:color="auto"/>
              <w:bottom w:val="single" w:sz="6" w:space="0" w:color="auto"/>
              <w:right w:val="nil"/>
            </w:tcBorders>
          </w:tcPr>
          <w:p w14:paraId="2B658A9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17:50-18:10</w:t>
            </w:r>
          </w:p>
        </w:tc>
        <w:tc>
          <w:tcPr>
            <w:tcW w:w="2410" w:type="dxa"/>
            <w:tcBorders>
              <w:top w:val="single" w:sz="6" w:space="0" w:color="auto"/>
              <w:left w:val="nil"/>
              <w:bottom w:val="single" w:sz="6" w:space="0" w:color="auto"/>
              <w:right w:val="nil"/>
            </w:tcBorders>
          </w:tcPr>
          <w:p w14:paraId="7182149F"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265E1532"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Ghostigital</w:t>
            </w:r>
            <w:proofErr w:type="spellEnd"/>
            <w:r>
              <w:rPr>
                <w:rStyle w:val="Strong"/>
                <w:rFonts w:ascii="Gill Sans Light" w:hAnsi="Gill Sans Light" w:cs="Gill Sans Light"/>
                <w:sz w:val="22"/>
              </w:rPr>
              <w:t xml:space="preserve"> Line Check</w:t>
            </w:r>
          </w:p>
        </w:tc>
        <w:tc>
          <w:tcPr>
            <w:tcW w:w="2126" w:type="dxa"/>
            <w:tcBorders>
              <w:top w:val="single" w:sz="6" w:space="0" w:color="auto"/>
              <w:left w:val="nil"/>
              <w:bottom w:val="single" w:sz="6" w:space="0" w:color="auto"/>
              <w:right w:val="single" w:sz="6" w:space="0" w:color="auto"/>
            </w:tcBorders>
          </w:tcPr>
          <w:p w14:paraId="025FD557"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23" w:type="dxa"/>
            <w:tcBorders>
              <w:top w:val="single" w:sz="6" w:space="0" w:color="auto"/>
              <w:left w:val="nil"/>
              <w:bottom w:val="single" w:sz="6" w:space="0" w:color="auto"/>
              <w:right w:val="single" w:sz="6" w:space="0" w:color="auto"/>
            </w:tcBorders>
          </w:tcPr>
          <w:p w14:paraId="31882A9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B3026FF" w14:textId="77777777" w:rsidTr="009616D8">
        <w:trPr>
          <w:trHeight w:val="324"/>
        </w:trPr>
        <w:tc>
          <w:tcPr>
            <w:tcW w:w="1384" w:type="dxa"/>
            <w:tcBorders>
              <w:top w:val="single" w:sz="6" w:space="0" w:color="auto"/>
              <w:left w:val="single" w:sz="6" w:space="0" w:color="auto"/>
              <w:bottom w:val="single" w:sz="6" w:space="0" w:color="auto"/>
              <w:right w:val="nil"/>
            </w:tcBorders>
          </w:tcPr>
          <w:p w14:paraId="0283D71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18:00</w:t>
            </w:r>
          </w:p>
        </w:tc>
        <w:tc>
          <w:tcPr>
            <w:tcW w:w="2410" w:type="dxa"/>
            <w:tcBorders>
              <w:top w:val="single" w:sz="6" w:space="0" w:color="auto"/>
              <w:left w:val="nil"/>
              <w:bottom w:val="single" w:sz="6" w:space="0" w:color="auto"/>
              <w:right w:val="nil"/>
            </w:tcBorders>
          </w:tcPr>
          <w:p w14:paraId="16E0042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2B0CCBE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24F72513"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385620AC"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5860C25" w14:textId="77777777" w:rsidTr="009616D8">
        <w:trPr>
          <w:trHeight w:val="324"/>
        </w:trPr>
        <w:tc>
          <w:tcPr>
            <w:tcW w:w="1384" w:type="dxa"/>
            <w:tcBorders>
              <w:top w:val="single" w:sz="6" w:space="0" w:color="auto"/>
              <w:left w:val="single" w:sz="6" w:space="0" w:color="auto"/>
              <w:bottom w:val="single" w:sz="6" w:space="0" w:color="auto"/>
              <w:right w:val="nil"/>
            </w:tcBorders>
          </w:tcPr>
          <w:p w14:paraId="6154ED8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18:00-19:00</w:t>
            </w:r>
          </w:p>
        </w:tc>
        <w:tc>
          <w:tcPr>
            <w:tcW w:w="2410" w:type="dxa"/>
            <w:tcBorders>
              <w:top w:val="single" w:sz="6" w:space="0" w:color="auto"/>
              <w:left w:val="nil"/>
              <w:bottom w:val="single" w:sz="6" w:space="0" w:color="auto"/>
              <w:right w:val="nil"/>
            </w:tcBorders>
          </w:tcPr>
          <w:p w14:paraId="1229860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5" w:type="dxa"/>
            <w:tcBorders>
              <w:top w:val="single" w:sz="6" w:space="0" w:color="auto"/>
              <w:left w:val="nil"/>
              <w:bottom w:val="single" w:sz="6" w:space="0" w:color="auto"/>
              <w:right w:val="nil"/>
            </w:tcBorders>
          </w:tcPr>
          <w:p w14:paraId="5E0670A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Satellites LIVE</w:t>
            </w:r>
          </w:p>
        </w:tc>
        <w:tc>
          <w:tcPr>
            <w:tcW w:w="2126" w:type="dxa"/>
            <w:tcBorders>
              <w:top w:val="single" w:sz="6" w:space="0" w:color="auto"/>
              <w:left w:val="nil"/>
              <w:bottom w:val="single" w:sz="6" w:space="0" w:color="auto"/>
              <w:right w:val="single" w:sz="6" w:space="0" w:color="auto"/>
            </w:tcBorders>
          </w:tcPr>
          <w:p w14:paraId="381DDCBD"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6CAA1F7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E8BC4AA" w14:textId="77777777" w:rsidTr="009616D8">
        <w:trPr>
          <w:trHeight w:val="324"/>
        </w:trPr>
        <w:tc>
          <w:tcPr>
            <w:tcW w:w="1384" w:type="dxa"/>
            <w:tcBorders>
              <w:top w:val="single" w:sz="6" w:space="0" w:color="auto"/>
              <w:left w:val="single" w:sz="6" w:space="0" w:color="auto"/>
              <w:bottom w:val="single" w:sz="6" w:space="0" w:color="auto"/>
              <w:right w:val="nil"/>
            </w:tcBorders>
          </w:tcPr>
          <w:p w14:paraId="128CC14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18:30-19:30</w:t>
            </w:r>
          </w:p>
        </w:tc>
        <w:tc>
          <w:tcPr>
            <w:tcW w:w="2410" w:type="dxa"/>
            <w:tcBorders>
              <w:top w:val="single" w:sz="6" w:space="0" w:color="auto"/>
              <w:left w:val="nil"/>
              <w:bottom w:val="single" w:sz="6" w:space="0" w:color="auto"/>
              <w:right w:val="nil"/>
            </w:tcBorders>
          </w:tcPr>
          <w:p w14:paraId="3CDFB8D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6DC27667"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Ghostigital</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58454201"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7402127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7398A75" w14:textId="77777777" w:rsidTr="009616D8">
        <w:trPr>
          <w:trHeight w:val="324"/>
        </w:trPr>
        <w:tc>
          <w:tcPr>
            <w:tcW w:w="1384" w:type="dxa"/>
            <w:tcBorders>
              <w:top w:val="single" w:sz="6" w:space="0" w:color="auto"/>
              <w:left w:val="single" w:sz="6" w:space="0" w:color="auto"/>
              <w:bottom w:val="single" w:sz="6" w:space="0" w:color="auto"/>
              <w:right w:val="nil"/>
            </w:tcBorders>
          </w:tcPr>
          <w:p w14:paraId="2304686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19:00-20:00</w:t>
            </w:r>
          </w:p>
        </w:tc>
        <w:tc>
          <w:tcPr>
            <w:tcW w:w="2410" w:type="dxa"/>
            <w:tcBorders>
              <w:top w:val="single" w:sz="6" w:space="0" w:color="auto"/>
              <w:left w:val="nil"/>
              <w:bottom w:val="single" w:sz="6" w:space="0" w:color="auto"/>
              <w:right w:val="nil"/>
            </w:tcBorders>
          </w:tcPr>
          <w:p w14:paraId="7B27000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5" w:type="dxa"/>
            <w:tcBorders>
              <w:top w:val="single" w:sz="6" w:space="0" w:color="auto"/>
              <w:left w:val="nil"/>
              <w:bottom w:val="single" w:sz="6" w:space="0" w:color="auto"/>
              <w:right w:val="nil"/>
            </w:tcBorders>
          </w:tcPr>
          <w:p w14:paraId="2239E67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Pinquins</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224C1551"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5BDA77F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B6BF948" w14:textId="77777777" w:rsidTr="009616D8">
        <w:trPr>
          <w:trHeight w:val="324"/>
        </w:trPr>
        <w:tc>
          <w:tcPr>
            <w:tcW w:w="1384" w:type="dxa"/>
            <w:tcBorders>
              <w:top w:val="single" w:sz="6" w:space="0" w:color="auto"/>
              <w:left w:val="single" w:sz="6" w:space="0" w:color="auto"/>
              <w:bottom w:val="single" w:sz="6" w:space="0" w:color="auto"/>
              <w:right w:val="nil"/>
            </w:tcBorders>
          </w:tcPr>
          <w:p w14:paraId="2581A62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20:15</w:t>
            </w:r>
          </w:p>
        </w:tc>
        <w:tc>
          <w:tcPr>
            <w:tcW w:w="2410" w:type="dxa"/>
            <w:tcBorders>
              <w:top w:val="single" w:sz="6" w:space="0" w:color="auto"/>
              <w:left w:val="nil"/>
              <w:bottom w:val="single" w:sz="6" w:space="0" w:color="auto"/>
              <w:right w:val="nil"/>
            </w:tcBorders>
          </w:tcPr>
          <w:p w14:paraId="79CF5B5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5" w:type="dxa"/>
            <w:tcBorders>
              <w:top w:val="single" w:sz="6" w:space="0" w:color="auto"/>
              <w:left w:val="nil"/>
              <w:bottom w:val="single" w:sz="6" w:space="0" w:color="auto"/>
              <w:right w:val="nil"/>
            </w:tcBorders>
          </w:tcPr>
          <w:p w14:paraId="22EEFAA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6" w:space="0" w:color="auto"/>
              <w:right w:val="single" w:sz="6" w:space="0" w:color="auto"/>
            </w:tcBorders>
          </w:tcPr>
          <w:p w14:paraId="4512DCC4"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7FAC2DF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7AD4110" w14:textId="77777777" w:rsidTr="009616D8">
        <w:trPr>
          <w:trHeight w:val="324"/>
        </w:trPr>
        <w:tc>
          <w:tcPr>
            <w:tcW w:w="1384" w:type="dxa"/>
            <w:tcBorders>
              <w:top w:val="single" w:sz="6" w:space="0" w:color="auto"/>
              <w:left w:val="single" w:sz="6" w:space="0" w:color="auto"/>
              <w:bottom w:val="single" w:sz="6" w:space="0" w:color="auto"/>
              <w:right w:val="nil"/>
            </w:tcBorders>
          </w:tcPr>
          <w:p w14:paraId="4846FA9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20:00-21:00</w:t>
            </w:r>
          </w:p>
        </w:tc>
        <w:tc>
          <w:tcPr>
            <w:tcW w:w="2410" w:type="dxa"/>
            <w:tcBorders>
              <w:top w:val="single" w:sz="6" w:space="0" w:color="auto"/>
              <w:left w:val="nil"/>
              <w:bottom w:val="single" w:sz="6" w:space="0" w:color="auto"/>
              <w:right w:val="nil"/>
            </w:tcBorders>
          </w:tcPr>
          <w:p w14:paraId="6607B4D0"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50B0807B"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Sóley</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1E3DBE43"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41B8C01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18E96CE" w14:textId="77777777" w:rsidTr="009616D8">
        <w:trPr>
          <w:trHeight w:val="324"/>
        </w:trPr>
        <w:tc>
          <w:tcPr>
            <w:tcW w:w="1384" w:type="dxa"/>
            <w:tcBorders>
              <w:top w:val="single" w:sz="6" w:space="0" w:color="auto"/>
              <w:left w:val="single" w:sz="6" w:space="0" w:color="auto"/>
              <w:bottom w:val="single" w:sz="6" w:space="0" w:color="auto"/>
              <w:right w:val="nil"/>
            </w:tcBorders>
          </w:tcPr>
          <w:p w14:paraId="7CA5EA6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21:30-22:30</w:t>
            </w:r>
          </w:p>
        </w:tc>
        <w:tc>
          <w:tcPr>
            <w:tcW w:w="2410" w:type="dxa"/>
            <w:tcBorders>
              <w:top w:val="single" w:sz="6" w:space="0" w:color="auto"/>
              <w:left w:val="nil"/>
              <w:bottom w:val="single" w:sz="6" w:space="0" w:color="auto"/>
              <w:right w:val="nil"/>
            </w:tcBorders>
          </w:tcPr>
          <w:p w14:paraId="041FAC8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w:t>
            </w:r>
          </w:p>
        </w:tc>
        <w:tc>
          <w:tcPr>
            <w:tcW w:w="2835" w:type="dxa"/>
            <w:tcBorders>
              <w:top w:val="single" w:sz="6" w:space="0" w:color="auto"/>
              <w:left w:val="nil"/>
              <w:bottom w:val="single" w:sz="6" w:space="0" w:color="auto"/>
              <w:right w:val="nil"/>
            </w:tcBorders>
          </w:tcPr>
          <w:p w14:paraId="4E2B330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John Grant LIVE</w:t>
            </w:r>
          </w:p>
        </w:tc>
        <w:tc>
          <w:tcPr>
            <w:tcW w:w="2126" w:type="dxa"/>
            <w:tcBorders>
              <w:top w:val="single" w:sz="6" w:space="0" w:color="auto"/>
              <w:left w:val="nil"/>
              <w:bottom w:val="single" w:sz="6" w:space="0" w:color="auto"/>
              <w:right w:val="single" w:sz="6" w:space="0" w:color="auto"/>
            </w:tcBorders>
          </w:tcPr>
          <w:p w14:paraId="6A5167E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500C43B7"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ABBA6D6" w14:textId="77777777" w:rsidTr="009616D8">
        <w:trPr>
          <w:trHeight w:val="324"/>
        </w:trPr>
        <w:tc>
          <w:tcPr>
            <w:tcW w:w="1384" w:type="dxa"/>
            <w:tcBorders>
              <w:top w:val="single" w:sz="6" w:space="0" w:color="auto"/>
              <w:left w:val="single" w:sz="6" w:space="0" w:color="auto"/>
              <w:bottom w:val="single" w:sz="6" w:space="0" w:color="auto"/>
              <w:right w:val="nil"/>
            </w:tcBorders>
          </w:tcPr>
          <w:p w14:paraId="563C0FB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22:00</w:t>
            </w:r>
          </w:p>
        </w:tc>
        <w:tc>
          <w:tcPr>
            <w:tcW w:w="2410" w:type="dxa"/>
            <w:tcBorders>
              <w:top w:val="single" w:sz="6" w:space="0" w:color="auto"/>
              <w:left w:val="nil"/>
              <w:bottom w:val="single" w:sz="6" w:space="0" w:color="auto"/>
              <w:right w:val="nil"/>
            </w:tcBorders>
          </w:tcPr>
          <w:p w14:paraId="59339FC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2C85280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X-Ray </w:t>
            </w:r>
            <w:proofErr w:type="spellStart"/>
            <w:r>
              <w:rPr>
                <w:rStyle w:val="Strong"/>
                <w:rFonts w:ascii="Gill Sans Light" w:hAnsi="Gill Sans Light" w:cs="Gill Sans Light"/>
                <w:sz w:val="22"/>
              </w:rPr>
              <w:t>Katt</w:t>
            </w:r>
            <w:proofErr w:type="spellEnd"/>
            <w:r>
              <w:rPr>
                <w:rStyle w:val="Strong"/>
                <w:rFonts w:ascii="Gill Sans Light" w:hAnsi="Gill Sans Light" w:cs="Gill Sans Light"/>
                <w:sz w:val="22"/>
              </w:rPr>
              <w:t xml:space="preserve"> &amp; Wrangler arrive</w:t>
            </w:r>
          </w:p>
        </w:tc>
        <w:tc>
          <w:tcPr>
            <w:tcW w:w="2126" w:type="dxa"/>
            <w:tcBorders>
              <w:top w:val="single" w:sz="6" w:space="0" w:color="auto"/>
              <w:left w:val="nil"/>
              <w:bottom w:val="single" w:sz="6" w:space="0" w:color="auto"/>
              <w:right w:val="single" w:sz="6" w:space="0" w:color="auto"/>
            </w:tcBorders>
          </w:tcPr>
          <w:p w14:paraId="0B5D57C2" w14:textId="77777777" w:rsidR="00B64010" w:rsidRDefault="00B64010" w:rsidP="009616D8">
            <w:pPr>
              <w:rPr>
                <w:rFonts w:ascii="Gill Sans Light" w:hAnsi="Gill Sans Light" w:cs="Gill Sans Light"/>
                <w:sz w:val="22"/>
              </w:rPr>
            </w:pPr>
            <w:r>
              <w:rPr>
                <w:rFonts w:ascii="Gill Sans Light" w:hAnsi="Gill Sans Light" w:cs="Gill Sans Light"/>
                <w:sz w:val="22"/>
              </w:rPr>
              <w:t>Artist, Curated Place</w:t>
            </w:r>
          </w:p>
        </w:tc>
        <w:tc>
          <w:tcPr>
            <w:tcW w:w="623" w:type="dxa"/>
            <w:tcBorders>
              <w:top w:val="single" w:sz="6" w:space="0" w:color="auto"/>
              <w:left w:val="nil"/>
              <w:bottom w:val="single" w:sz="6" w:space="0" w:color="auto"/>
              <w:right w:val="single" w:sz="6" w:space="0" w:color="auto"/>
            </w:tcBorders>
          </w:tcPr>
          <w:p w14:paraId="16FC5E55" w14:textId="77777777" w:rsidR="00B64010" w:rsidRDefault="00B64010" w:rsidP="009616D8">
            <w:pPr>
              <w:rPr>
                <w:rFonts w:ascii="Gill Sans Light" w:hAnsi="Gill Sans Light" w:cs="Gill Sans Light"/>
                <w:sz w:val="22"/>
              </w:rPr>
            </w:pPr>
            <w:r>
              <w:rPr>
                <w:rFonts w:ascii="Gill Sans Light" w:hAnsi="Gill Sans Light" w:cs="Gill Sans Light"/>
                <w:sz w:val="22"/>
              </w:rPr>
              <w:t>1,2</w:t>
            </w:r>
          </w:p>
        </w:tc>
      </w:tr>
      <w:tr w:rsidR="00B64010" w:rsidRPr="000555FD" w14:paraId="696DA90E" w14:textId="77777777" w:rsidTr="009616D8">
        <w:trPr>
          <w:trHeight w:val="324"/>
        </w:trPr>
        <w:tc>
          <w:tcPr>
            <w:tcW w:w="1384" w:type="dxa"/>
            <w:tcBorders>
              <w:top w:val="single" w:sz="6" w:space="0" w:color="auto"/>
              <w:left w:val="single" w:sz="6" w:space="0" w:color="auto"/>
              <w:bottom w:val="single" w:sz="6" w:space="0" w:color="auto"/>
              <w:right w:val="nil"/>
            </w:tcBorders>
          </w:tcPr>
          <w:p w14:paraId="3BFC5648"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22:15</w:t>
            </w:r>
          </w:p>
        </w:tc>
        <w:tc>
          <w:tcPr>
            <w:tcW w:w="2410" w:type="dxa"/>
            <w:tcBorders>
              <w:top w:val="single" w:sz="6" w:space="0" w:color="auto"/>
              <w:left w:val="nil"/>
              <w:bottom w:val="single" w:sz="6" w:space="0" w:color="auto"/>
              <w:right w:val="nil"/>
            </w:tcBorders>
          </w:tcPr>
          <w:p w14:paraId="5A86C94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7FE42FF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6" w:type="dxa"/>
            <w:tcBorders>
              <w:top w:val="single" w:sz="6" w:space="0" w:color="auto"/>
              <w:left w:val="nil"/>
              <w:bottom w:val="single" w:sz="6" w:space="0" w:color="auto"/>
              <w:right w:val="single" w:sz="6" w:space="0" w:color="auto"/>
            </w:tcBorders>
          </w:tcPr>
          <w:p w14:paraId="7011C12B"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742C7AB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06F7A979" w14:textId="77777777" w:rsidTr="009616D8">
        <w:trPr>
          <w:trHeight w:val="324"/>
        </w:trPr>
        <w:tc>
          <w:tcPr>
            <w:tcW w:w="1384" w:type="dxa"/>
            <w:tcBorders>
              <w:top w:val="single" w:sz="6" w:space="0" w:color="auto"/>
              <w:left w:val="single" w:sz="6" w:space="0" w:color="auto"/>
              <w:bottom w:val="single" w:sz="6" w:space="0" w:color="auto"/>
              <w:right w:val="nil"/>
            </w:tcBorders>
          </w:tcPr>
          <w:p w14:paraId="2EFB7CC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22:30-23:30</w:t>
            </w:r>
          </w:p>
        </w:tc>
        <w:tc>
          <w:tcPr>
            <w:tcW w:w="2410" w:type="dxa"/>
            <w:tcBorders>
              <w:top w:val="single" w:sz="6" w:space="0" w:color="auto"/>
              <w:left w:val="nil"/>
              <w:bottom w:val="single" w:sz="6" w:space="0" w:color="auto"/>
              <w:right w:val="nil"/>
            </w:tcBorders>
          </w:tcPr>
          <w:p w14:paraId="00EF312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733D112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X-Ray </w:t>
            </w:r>
            <w:proofErr w:type="spellStart"/>
            <w:r>
              <w:rPr>
                <w:rStyle w:val="Strong"/>
                <w:rFonts w:ascii="Gill Sans Light" w:hAnsi="Gill Sans Light" w:cs="Gill Sans Light"/>
                <w:sz w:val="22"/>
              </w:rPr>
              <w:t>Katt</w:t>
            </w:r>
            <w:proofErr w:type="spellEnd"/>
            <w:r>
              <w:rPr>
                <w:rStyle w:val="Strong"/>
                <w:rFonts w:ascii="Gill Sans Light" w:hAnsi="Gill Sans Light" w:cs="Gill Sans Light"/>
                <w:sz w:val="22"/>
              </w:rPr>
              <w:t xml:space="preserve"> LIVE</w:t>
            </w:r>
          </w:p>
        </w:tc>
        <w:tc>
          <w:tcPr>
            <w:tcW w:w="2126" w:type="dxa"/>
            <w:tcBorders>
              <w:top w:val="single" w:sz="6" w:space="0" w:color="auto"/>
              <w:left w:val="nil"/>
              <w:bottom w:val="single" w:sz="6" w:space="0" w:color="auto"/>
              <w:right w:val="single" w:sz="6" w:space="0" w:color="auto"/>
            </w:tcBorders>
          </w:tcPr>
          <w:p w14:paraId="08C83EFF"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05256746"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C2807BF" w14:textId="77777777" w:rsidTr="009616D8">
        <w:trPr>
          <w:trHeight w:val="324"/>
        </w:trPr>
        <w:tc>
          <w:tcPr>
            <w:tcW w:w="1384" w:type="dxa"/>
            <w:tcBorders>
              <w:top w:val="single" w:sz="6" w:space="0" w:color="auto"/>
              <w:left w:val="single" w:sz="6" w:space="0" w:color="auto"/>
              <w:bottom w:val="single" w:sz="6" w:space="0" w:color="auto"/>
              <w:right w:val="nil"/>
            </w:tcBorders>
          </w:tcPr>
          <w:p w14:paraId="662D2D8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22:45</w:t>
            </w:r>
          </w:p>
        </w:tc>
        <w:tc>
          <w:tcPr>
            <w:tcW w:w="2410" w:type="dxa"/>
            <w:tcBorders>
              <w:top w:val="single" w:sz="6" w:space="0" w:color="auto"/>
              <w:left w:val="nil"/>
              <w:bottom w:val="single" w:sz="6" w:space="0" w:color="auto"/>
              <w:right w:val="nil"/>
            </w:tcBorders>
          </w:tcPr>
          <w:p w14:paraId="6E391C3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 V2</w:t>
            </w:r>
          </w:p>
        </w:tc>
        <w:tc>
          <w:tcPr>
            <w:tcW w:w="2835" w:type="dxa"/>
            <w:tcBorders>
              <w:top w:val="single" w:sz="6" w:space="0" w:color="auto"/>
              <w:left w:val="nil"/>
              <w:bottom w:val="single" w:sz="6" w:space="0" w:color="auto"/>
              <w:right w:val="nil"/>
            </w:tcBorders>
          </w:tcPr>
          <w:p w14:paraId="1FFD3BD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Venue Closed</w:t>
            </w:r>
          </w:p>
        </w:tc>
        <w:tc>
          <w:tcPr>
            <w:tcW w:w="2126" w:type="dxa"/>
            <w:tcBorders>
              <w:top w:val="single" w:sz="6" w:space="0" w:color="auto"/>
              <w:left w:val="nil"/>
              <w:bottom w:val="single" w:sz="6" w:space="0" w:color="auto"/>
              <w:right w:val="single" w:sz="6" w:space="0" w:color="auto"/>
            </w:tcBorders>
          </w:tcPr>
          <w:p w14:paraId="50ED34F7"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6" w:space="0" w:color="auto"/>
              <w:right w:val="single" w:sz="6" w:space="0" w:color="auto"/>
            </w:tcBorders>
          </w:tcPr>
          <w:p w14:paraId="3715D8B9"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5A60D59F" w14:textId="77777777" w:rsidTr="009616D8">
        <w:trPr>
          <w:trHeight w:val="324"/>
        </w:trPr>
        <w:tc>
          <w:tcPr>
            <w:tcW w:w="1384" w:type="dxa"/>
            <w:tcBorders>
              <w:top w:val="single" w:sz="6" w:space="0" w:color="auto"/>
              <w:left w:val="single" w:sz="6" w:space="0" w:color="auto"/>
              <w:bottom w:val="single" w:sz="6" w:space="0" w:color="auto"/>
              <w:right w:val="nil"/>
            </w:tcBorders>
          </w:tcPr>
          <w:p w14:paraId="06BE22B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23:30-00:30</w:t>
            </w:r>
          </w:p>
        </w:tc>
        <w:tc>
          <w:tcPr>
            <w:tcW w:w="2410" w:type="dxa"/>
            <w:tcBorders>
              <w:top w:val="single" w:sz="6" w:space="0" w:color="auto"/>
              <w:left w:val="nil"/>
              <w:bottom w:val="single" w:sz="6" w:space="0" w:color="auto"/>
              <w:right w:val="nil"/>
            </w:tcBorders>
          </w:tcPr>
          <w:p w14:paraId="4746E21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055D09E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Wrangler LIVE</w:t>
            </w:r>
          </w:p>
        </w:tc>
        <w:tc>
          <w:tcPr>
            <w:tcW w:w="2126" w:type="dxa"/>
            <w:tcBorders>
              <w:top w:val="single" w:sz="6" w:space="0" w:color="auto"/>
              <w:left w:val="nil"/>
              <w:bottom w:val="single" w:sz="6" w:space="0" w:color="auto"/>
              <w:right w:val="single" w:sz="6" w:space="0" w:color="auto"/>
            </w:tcBorders>
          </w:tcPr>
          <w:p w14:paraId="5D522342"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331F7F3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639425DC" w14:textId="77777777" w:rsidTr="009616D8">
        <w:trPr>
          <w:trHeight w:val="324"/>
        </w:trPr>
        <w:tc>
          <w:tcPr>
            <w:tcW w:w="1384" w:type="dxa"/>
            <w:tcBorders>
              <w:top w:val="single" w:sz="6" w:space="0" w:color="auto"/>
              <w:left w:val="single" w:sz="6" w:space="0" w:color="auto"/>
              <w:bottom w:val="single" w:sz="6" w:space="0" w:color="auto"/>
              <w:right w:val="nil"/>
            </w:tcBorders>
          </w:tcPr>
          <w:p w14:paraId="4FF010C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23:30</w:t>
            </w:r>
          </w:p>
        </w:tc>
        <w:tc>
          <w:tcPr>
            <w:tcW w:w="2410" w:type="dxa"/>
            <w:tcBorders>
              <w:top w:val="single" w:sz="6" w:space="0" w:color="auto"/>
              <w:left w:val="nil"/>
              <w:bottom w:val="single" w:sz="6" w:space="0" w:color="auto"/>
              <w:right w:val="nil"/>
            </w:tcBorders>
          </w:tcPr>
          <w:p w14:paraId="47C057D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38F7B49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James Orvis arrives</w:t>
            </w:r>
          </w:p>
        </w:tc>
        <w:tc>
          <w:tcPr>
            <w:tcW w:w="2126" w:type="dxa"/>
            <w:tcBorders>
              <w:top w:val="single" w:sz="6" w:space="0" w:color="auto"/>
              <w:left w:val="nil"/>
              <w:bottom w:val="single" w:sz="6" w:space="0" w:color="auto"/>
              <w:right w:val="single" w:sz="6" w:space="0" w:color="auto"/>
            </w:tcBorders>
          </w:tcPr>
          <w:p w14:paraId="11D8EA7E" w14:textId="77777777" w:rsidR="00B64010" w:rsidRDefault="00B64010" w:rsidP="009616D8">
            <w:pPr>
              <w:rPr>
                <w:rFonts w:ascii="Gill Sans Light" w:hAnsi="Gill Sans Light" w:cs="Gill Sans Light"/>
                <w:sz w:val="22"/>
              </w:rPr>
            </w:pPr>
            <w:r>
              <w:rPr>
                <w:rFonts w:ascii="Gill Sans Light" w:hAnsi="Gill Sans Light" w:cs="Gill Sans Light"/>
                <w:sz w:val="22"/>
              </w:rPr>
              <w:t>Artist, Curated Place</w:t>
            </w:r>
          </w:p>
        </w:tc>
        <w:tc>
          <w:tcPr>
            <w:tcW w:w="623" w:type="dxa"/>
            <w:tcBorders>
              <w:top w:val="single" w:sz="6" w:space="0" w:color="auto"/>
              <w:left w:val="nil"/>
              <w:bottom w:val="single" w:sz="6" w:space="0" w:color="auto"/>
              <w:right w:val="single" w:sz="6" w:space="0" w:color="auto"/>
            </w:tcBorders>
          </w:tcPr>
          <w:p w14:paraId="49A89620"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r w:rsidR="00B64010" w:rsidRPr="000555FD" w14:paraId="658633CF" w14:textId="77777777" w:rsidTr="009616D8">
        <w:trPr>
          <w:trHeight w:val="324"/>
        </w:trPr>
        <w:tc>
          <w:tcPr>
            <w:tcW w:w="1384" w:type="dxa"/>
            <w:tcBorders>
              <w:top w:val="single" w:sz="6" w:space="0" w:color="auto"/>
              <w:left w:val="single" w:sz="6" w:space="0" w:color="auto"/>
              <w:bottom w:val="single" w:sz="6" w:space="0" w:color="auto"/>
              <w:right w:val="nil"/>
            </w:tcBorders>
          </w:tcPr>
          <w:p w14:paraId="457D59C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00:30-02:30</w:t>
            </w:r>
          </w:p>
        </w:tc>
        <w:tc>
          <w:tcPr>
            <w:tcW w:w="2410" w:type="dxa"/>
            <w:tcBorders>
              <w:top w:val="single" w:sz="6" w:space="0" w:color="auto"/>
              <w:left w:val="nil"/>
              <w:bottom w:val="single" w:sz="6" w:space="0" w:color="auto"/>
              <w:right w:val="nil"/>
            </w:tcBorders>
          </w:tcPr>
          <w:p w14:paraId="74E97CC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V5</w:t>
            </w:r>
          </w:p>
        </w:tc>
        <w:tc>
          <w:tcPr>
            <w:tcW w:w="2835" w:type="dxa"/>
            <w:tcBorders>
              <w:top w:val="single" w:sz="6" w:space="0" w:color="auto"/>
              <w:left w:val="nil"/>
              <w:bottom w:val="single" w:sz="6" w:space="0" w:color="auto"/>
              <w:right w:val="nil"/>
            </w:tcBorders>
          </w:tcPr>
          <w:p w14:paraId="3C65EB6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James Orvis LIVE</w:t>
            </w:r>
          </w:p>
        </w:tc>
        <w:tc>
          <w:tcPr>
            <w:tcW w:w="2126" w:type="dxa"/>
            <w:tcBorders>
              <w:top w:val="single" w:sz="6" w:space="0" w:color="auto"/>
              <w:left w:val="nil"/>
              <w:bottom w:val="single" w:sz="6" w:space="0" w:color="auto"/>
              <w:right w:val="single" w:sz="6" w:space="0" w:color="auto"/>
            </w:tcBorders>
          </w:tcPr>
          <w:p w14:paraId="2D050FA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23" w:type="dxa"/>
            <w:tcBorders>
              <w:top w:val="single" w:sz="6" w:space="0" w:color="auto"/>
              <w:left w:val="nil"/>
              <w:bottom w:val="single" w:sz="6" w:space="0" w:color="auto"/>
              <w:right w:val="single" w:sz="6" w:space="0" w:color="auto"/>
            </w:tcBorders>
          </w:tcPr>
          <w:p w14:paraId="36368B2E"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0555FD" w14:paraId="7DA906EF" w14:textId="77777777" w:rsidTr="009616D8">
        <w:trPr>
          <w:trHeight w:val="324"/>
        </w:trPr>
        <w:tc>
          <w:tcPr>
            <w:tcW w:w="1384" w:type="dxa"/>
            <w:tcBorders>
              <w:top w:val="single" w:sz="6" w:space="0" w:color="auto"/>
              <w:left w:val="single" w:sz="6" w:space="0" w:color="auto"/>
              <w:bottom w:val="single" w:sz="4" w:space="0" w:color="auto"/>
              <w:right w:val="nil"/>
            </w:tcBorders>
          </w:tcPr>
          <w:p w14:paraId="687E6CB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03:00</w:t>
            </w:r>
          </w:p>
        </w:tc>
        <w:tc>
          <w:tcPr>
            <w:tcW w:w="2410" w:type="dxa"/>
            <w:tcBorders>
              <w:top w:val="single" w:sz="6" w:space="0" w:color="auto"/>
              <w:left w:val="nil"/>
              <w:bottom w:val="single" w:sz="4" w:space="0" w:color="auto"/>
              <w:right w:val="nil"/>
            </w:tcBorders>
          </w:tcPr>
          <w:p w14:paraId="551D33C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ALL</w:t>
            </w:r>
          </w:p>
        </w:tc>
        <w:tc>
          <w:tcPr>
            <w:tcW w:w="2835" w:type="dxa"/>
            <w:tcBorders>
              <w:top w:val="single" w:sz="6" w:space="0" w:color="auto"/>
              <w:left w:val="nil"/>
              <w:bottom w:val="single" w:sz="4" w:space="0" w:color="auto"/>
              <w:right w:val="nil"/>
            </w:tcBorders>
          </w:tcPr>
          <w:p w14:paraId="5C58DCF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Day Closes</w:t>
            </w:r>
          </w:p>
        </w:tc>
        <w:tc>
          <w:tcPr>
            <w:tcW w:w="2126" w:type="dxa"/>
            <w:tcBorders>
              <w:top w:val="single" w:sz="6" w:space="0" w:color="auto"/>
              <w:left w:val="nil"/>
              <w:bottom w:val="single" w:sz="4" w:space="0" w:color="auto"/>
              <w:right w:val="single" w:sz="6" w:space="0" w:color="auto"/>
            </w:tcBorders>
          </w:tcPr>
          <w:p w14:paraId="5822EBD7"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23" w:type="dxa"/>
            <w:tcBorders>
              <w:top w:val="single" w:sz="6" w:space="0" w:color="auto"/>
              <w:left w:val="nil"/>
              <w:bottom w:val="single" w:sz="4" w:space="0" w:color="auto"/>
              <w:right w:val="single" w:sz="6" w:space="0" w:color="auto"/>
            </w:tcBorders>
          </w:tcPr>
          <w:p w14:paraId="4EBE82B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bl>
    <w:p w14:paraId="587BECF8" w14:textId="77777777" w:rsidR="00B64010" w:rsidRPr="00A9734F" w:rsidRDefault="00B64010" w:rsidP="00B64010"/>
    <w:tbl>
      <w:tblPr>
        <w:tblW w:w="9380" w:type="dxa"/>
        <w:tblLayout w:type="fixed"/>
        <w:tblLook w:val="0000" w:firstRow="0" w:lastRow="0" w:firstColumn="0" w:lastColumn="0" w:noHBand="0" w:noVBand="0"/>
      </w:tblPr>
      <w:tblGrid>
        <w:gridCol w:w="1383"/>
        <w:gridCol w:w="2409"/>
        <w:gridCol w:w="2833"/>
        <w:gridCol w:w="2125"/>
        <w:gridCol w:w="630"/>
      </w:tblGrid>
      <w:tr w:rsidR="00B64010" w:rsidRPr="00A9734F" w14:paraId="5A31C4A4" w14:textId="77777777" w:rsidTr="009616D8">
        <w:trPr>
          <w:cantSplit/>
          <w:trHeight w:val="768"/>
        </w:trPr>
        <w:tc>
          <w:tcPr>
            <w:tcW w:w="8750" w:type="dxa"/>
            <w:gridSpan w:val="4"/>
            <w:tcBorders>
              <w:top w:val="single" w:sz="6" w:space="0" w:color="auto"/>
              <w:left w:val="single" w:sz="6" w:space="0" w:color="auto"/>
              <w:bottom w:val="single" w:sz="6" w:space="0" w:color="auto"/>
              <w:right w:val="single" w:sz="6" w:space="0" w:color="auto"/>
            </w:tcBorders>
            <w:shd w:val="clear" w:color="auto" w:fill="B3B3B3"/>
          </w:tcPr>
          <w:p w14:paraId="253EC089" w14:textId="77777777" w:rsidR="00B64010" w:rsidRPr="00A9734F" w:rsidRDefault="00B64010" w:rsidP="009616D8">
            <w:pPr>
              <w:rPr>
                <w:rFonts w:ascii="Arial" w:hAnsi="Arial" w:cs="Arial"/>
                <w:b/>
                <w:sz w:val="28"/>
              </w:rPr>
            </w:pPr>
          </w:p>
          <w:p w14:paraId="736D0475" w14:textId="77777777" w:rsidR="00B64010" w:rsidRPr="005C59A8" w:rsidRDefault="00B64010" w:rsidP="009616D8">
            <w:pPr>
              <w:rPr>
                <w:rFonts w:ascii="Gill Sans" w:hAnsi="Gill Sans" w:cs="Gill Sans Light"/>
                <w:sz w:val="28"/>
              </w:rPr>
            </w:pPr>
            <w:r>
              <w:rPr>
                <w:rFonts w:ascii="Gill Sans" w:hAnsi="Gill Sans" w:cs="Gill Sans Light"/>
                <w:sz w:val="28"/>
              </w:rPr>
              <w:t>Monday 1</w:t>
            </w:r>
            <w:r w:rsidRPr="00AE2CAB">
              <w:rPr>
                <w:rFonts w:ascii="Gill Sans" w:hAnsi="Gill Sans" w:cs="Gill Sans Light"/>
                <w:sz w:val="28"/>
                <w:vertAlign w:val="superscript"/>
              </w:rPr>
              <w:t>st</w:t>
            </w:r>
            <w:r>
              <w:rPr>
                <w:rFonts w:ascii="Gill Sans" w:hAnsi="Gill Sans" w:cs="Gill Sans Light"/>
                <w:sz w:val="28"/>
              </w:rPr>
              <w:t xml:space="preserve"> May 2017.</w:t>
            </w:r>
            <w:r w:rsidRPr="005C59A8">
              <w:rPr>
                <w:rFonts w:ascii="Gill Sans" w:hAnsi="Gill Sans" w:cs="Gill Sans Light"/>
                <w:sz w:val="28"/>
              </w:rPr>
              <w:t xml:space="preserve"> </w:t>
            </w:r>
          </w:p>
          <w:p w14:paraId="385101A7" w14:textId="77777777" w:rsidR="00B64010" w:rsidRPr="00A9734F" w:rsidRDefault="00B64010" w:rsidP="009616D8">
            <w:pPr>
              <w:rPr>
                <w:rFonts w:ascii="Arial" w:hAnsi="Arial" w:cs="Arial"/>
                <w:b/>
                <w:sz w:val="28"/>
              </w:rPr>
            </w:pPr>
          </w:p>
        </w:tc>
        <w:tc>
          <w:tcPr>
            <w:tcW w:w="630" w:type="dxa"/>
            <w:tcBorders>
              <w:top w:val="single" w:sz="6" w:space="0" w:color="auto"/>
              <w:left w:val="single" w:sz="6" w:space="0" w:color="auto"/>
              <w:bottom w:val="single" w:sz="6" w:space="0" w:color="auto"/>
              <w:right w:val="single" w:sz="6" w:space="0" w:color="auto"/>
            </w:tcBorders>
            <w:shd w:val="clear" w:color="auto" w:fill="B3B3B3"/>
            <w:textDirection w:val="btLr"/>
          </w:tcPr>
          <w:p w14:paraId="16B934F8" w14:textId="77777777" w:rsidR="00B64010" w:rsidRPr="00A9734F" w:rsidRDefault="00B64010" w:rsidP="009616D8">
            <w:pPr>
              <w:ind w:left="113" w:right="113"/>
              <w:rPr>
                <w:rFonts w:ascii="Arial" w:hAnsi="Arial" w:cs="Arial"/>
                <w:b/>
                <w:sz w:val="28"/>
              </w:rPr>
            </w:pPr>
            <w:r w:rsidRPr="00A9734F">
              <w:rPr>
                <w:rFonts w:ascii="Arial" w:hAnsi="Arial" w:cs="Arial"/>
                <w:b/>
                <w:sz w:val="14"/>
              </w:rPr>
              <w:t>Site Vehicles</w:t>
            </w:r>
          </w:p>
        </w:tc>
      </w:tr>
      <w:tr w:rsidR="00B64010" w:rsidRPr="00A9734F" w14:paraId="072255D8" w14:textId="77777777" w:rsidTr="009616D8">
        <w:trPr>
          <w:trHeight w:val="336"/>
        </w:trPr>
        <w:tc>
          <w:tcPr>
            <w:tcW w:w="1383" w:type="dxa"/>
            <w:tcBorders>
              <w:top w:val="single" w:sz="6" w:space="0" w:color="auto"/>
              <w:left w:val="single" w:sz="6" w:space="0" w:color="auto"/>
              <w:bottom w:val="single" w:sz="6" w:space="0" w:color="auto"/>
              <w:right w:val="nil"/>
            </w:tcBorders>
            <w:shd w:val="clear" w:color="auto" w:fill="D9D9D9"/>
          </w:tcPr>
          <w:p w14:paraId="4251AA69" w14:textId="77777777" w:rsidR="00B64010" w:rsidRPr="00A9734F" w:rsidRDefault="00B64010" w:rsidP="009616D8">
            <w:pPr>
              <w:rPr>
                <w:rFonts w:ascii="Arial" w:hAnsi="Arial" w:cs="Arial"/>
                <w:b/>
                <w:sz w:val="22"/>
              </w:rPr>
            </w:pPr>
            <w:r w:rsidRPr="005C59A8">
              <w:rPr>
                <w:rFonts w:ascii="Gill Sans" w:hAnsi="Gill Sans" w:cs="Arial"/>
                <w:sz w:val="22"/>
              </w:rPr>
              <w:t>Time</w:t>
            </w:r>
          </w:p>
        </w:tc>
        <w:tc>
          <w:tcPr>
            <w:tcW w:w="2409" w:type="dxa"/>
            <w:tcBorders>
              <w:top w:val="single" w:sz="6" w:space="0" w:color="auto"/>
              <w:left w:val="nil"/>
              <w:bottom w:val="single" w:sz="6" w:space="0" w:color="auto"/>
              <w:right w:val="nil"/>
            </w:tcBorders>
            <w:shd w:val="clear" w:color="auto" w:fill="D9D9D9"/>
          </w:tcPr>
          <w:p w14:paraId="52034806" w14:textId="77777777" w:rsidR="00B64010" w:rsidRPr="00A9734F" w:rsidRDefault="00B64010" w:rsidP="009616D8">
            <w:pPr>
              <w:rPr>
                <w:rFonts w:ascii="Arial" w:hAnsi="Arial" w:cs="Arial"/>
                <w:b/>
                <w:sz w:val="22"/>
              </w:rPr>
            </w:pPr>
            <w:r w:rsidRPr="005C59A8">
              <w:rPr>
                <w:rFonts w:ascii="Gill Sans" w:hAnsi="Gill Sans" w:cs="Arial"/>
                <w:sz w:val="22"/>
              </w:rPr>
              <w:t>Location</w:t>
            </w:r>
          </w:p>
        </w:tc>
        <w:tc>
          <w:tcPr>
            <w:tcW w:w="2833" w:type="dxa"/>
            <w:tcBorders>
              <w:top w:val="single" w:sz="6" w:space="0" w:color="auto"/>
              <w:left w:val="nil"/>
              <w:bottom w:val="single" w:sz="6" w:space="0" w:color="auto"/>
              <w:right w:val="nil"/>
            </w:tcBorders>
            <w:shd w:val="clear" w:color="auto" w:fill="D9D9D9"/>
          </w:tcPr>
          <w:p w14:paraId="62EEEBC3" w14:textId="77777777" w:rsidR="00B64010" w:rsidRPr="00A9734F" w:rsidRDefault="00B64010" w:rsidP="009616D8">
            <w:pPr>
              <w:rPr>
                <w:rFonts w:ascii="Arial" w:hAnsi="Arial" w:cs="Arial"/>
                <w:b/>
                <w:sz w:val="22"/>
              </w:rPr>
            </w:pPr>
            <w:r w:rsidRPr="005C59A8">
              <w:rPr>
                <w:rFonts w:ascii="Gill Sans" w:hAnsi="Gill Sans" w:cs="Arial"/>
                <w:sz w:val="22"/>
              </w:rPr>
              <w:t>Activity</w:t>
            </w:r>
          </w:p>
        </w:tc>
        <w:tc>
          <w:tcPr>
            <w:tcW w:w="2125" w:type="dxa"/>
            <w:tcBorders>
              <w:top w:val="single" w:sz="6" w:space="0" w:color="auto"/>
              <w:left w:val="nil"/>
              <w:bottom w:val="single" w:sz="6" w:space="0" w:color="auto"/>
              <w:right w:val="single" w:sz="6" w:space="0" w:color="auto"/>
            </w:tcBorders>
            <w:shd w:val="clear" w:color="auto" w:fill="D9D9D9"/>
          </w:tcPr>
          <w:p w14:paraId="02D79307" w14:textId="77777777" w:rsidR="00B64010" w:rsidRPr="00A9734F" w:rsidRDefault="00B64010" w:rsidP="009616D8">
            <w:pPr>
              <w:rPr>
                <w:rFonts w:ascii="Arial" w:hAnsi="Arial" w:cs="Arial"/>
                <w:b/>
                <w:sz w:val="22"/>
              </w:rPr>
            </w:pPr>
            <w:r>
              <w:rPr>
                <w:rFonts w:ascii="Gill Sans" w:hAnsi="Gill Sans" w:cs="Arial"/>
                <w:sz w:val="22"/>
              </w:rPr>
              <w:t>Crew R</w:t>
            </w:r>
            <w:r w:rsidRPr="005C59A8">
              <w:rPr>
                <w:rFonts w:ascii="Gill Sans" w:hAnsi="Gill Sans" w:cs="Arial"/>
                <w:sz w:val="22"/>
              </w:rPr>
              <w:t>esponsible</w:t>
            </w:r>
          </w:p>
        </w:tc>
        <w:tc>
          <w:tcPr>
            <w:tcW w:w="630" w:type="dxa"/>
            <w:tcBorders>
              <w:top w:val="single" w:sz="6" w:space="0" w:color="auto"/>
              <w:left w:val="nil"/>
              <w:bottom w:val="single" w:sz="6" w:space="0" w:color="auto"/>
              <w:right w:val="single" w:sz="6" w:space="0" w:color="auto"/>
            </w:tcBorders>
            <w:shd w:val="clear" w:color="auto" w:fill="D9D9D9"/>
          </w:tcPr>
          <w:p w14:paraId="23301856" w14:textId="77777777" w:rsidR="00B64010" w:rsidRPr="00A9734F" w:rsidRDefault="00B64010" w:rsidP="009616D8">
            <w:pPr>
              <w:rPr>
                <w:rFonts w:ascii="Arial" w:hAnsi="Arial" w:cs="Arial"/>
                <w:b/>
                <w:sz w:val="22"/>
              </w:rPr>
            </w:pPr>
          </w:p>
        </w:tc>
      </w:tr>
      <w:tr w:rsidR="00B64010" w:rsidRPr="00A9734F" w14:paraId="430FC32A" w14:textId="77777777" w:rsidTr="009616D8">
        <w:trPr>
          <w:trHeight w:val="324"/>
        </w:trPr>
        <w:tc>
          <w:tcPr>
            <w:tcW w:w="1383" w:type="dxa"/>
            <w:tcBorders>
              <w:top w:val="single" w:sz="6" w:space="0" w:color="auto"/>
              <w:left w:val="single" w:sz="6" w:space="0" w:color="auto"/>
              <w:bottom w:val="single" w:sz="6" w:space="0" w:color="auto"/>
              <w:right w:val="nil"/>
            </w:tcBorders>
          </w:tcPr>
          <w:p w14:paraId="4B43E53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08:00-17:00</w:t>
            </w:r>
          </w:p>
        </w:tc>
        <w:tc>
          <w:tcPr>
            <w:tcW w:w="2409" w:type="dxa"/>
            <w:tcBorders>
              <w:top w:val="single" w:sz="6" w:space="0" w:color="auto"/>
              <w:left w:val="nil"/>
              <w:bottom w:val="single" w:sz="6" w:space="0" w:color="auto"/>
              <w:right w:val="nil"/>
            </w:tcBorders>
          </w:tcPr>
          <w:p w14:paraId="06BDF74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V1, V2</w:t>
            </w:r>
          </w:p>
        </w:tc>
        <w:tc>
          <w:tcPr>
            <w:tcW w:w="2833" w:type="dxa"/>
            <w:tcBorders>
              <w:top w:val="single" w:sz="6" w:space="0" w:color="auto"/>
              <w:left w:val="nil"/>
              <w:bottom w:val="single" w:sz="6" w:space="0" w:color="auto"/>
              <w:right w:val="nil"/>
            </w:tcBorders>
          </w:tcPr>
          <w:p w14:paraId="40C344E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De Rig</w:t>
            </w:r>
          </w:p>
        </w:tc>
        <w:tc>
          <w:tcPr>
            <w:tcW w:w="2125" w:type="dxa"/>
            <w:tcBorders>
              <w:top w:val="single" w:sz="6" w:space="0" w:color="auto"/>
              <w:left w:val="nil"/>
              <w:bottom w:val="single" w:sz="6" w:space="0" w:color="auto"/>
              <w:right w:val="single" w:sz="6" w:space="0" w:color="auto"/>
            </w:tcBorders>
          </w:tcPr>
          <w:p w14:paraId="1E36B539"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33D30FBE" w14:textId="77777777" w:rsidR="00B64010" w:rsidRDefault="00B64010" w:rsidP="009616D8">
            <w:pPr>
              <w:rPr>
                <w:rFonts w:ascii="Gill Sans Light" w:hAnsi="Gill Sans Light" w:cs="Gill Sans Light"/>
                <w:sz w:val="22"/>
              </w:rPr>
            </w:pPr>
            <w:r>
              <w:rPr>
                <w:rFonts w:ascii="Gill Sans Light" w:hAnsi="Gill Sans Light" w:cs="Gill Sans Light"/>
                <w:sz w:val="22"/>
              </w:rPr>
              <w:t>2</w:t>
            </w:r>
          </w:p>
        </w:tc>
      </w:tr>
      <w:tr w:rsidR="00B64010" w:rsidRPr="00A9734F" w14:paraId="2209C524" w14:textId="77777777" w:rsidTr="009616D8">
        <w:trPr>
          <w:trHeight w:val="324"/>
        </w:trPr>
        <w:tc>
          <w:tcPr>
            <w:tcW w:w="1383" w:type="dxa"/>
            <w:tcBorders>
              <w:top w:val="single" w:sz="6" w:space="0" w:color="auto"/>
              <w:left w:val="single" w:sz="6" w:space="0" w:color="auto"/>
              <w:bottom w:val="single" w:sz="6" w:space="0" w:color="auto"/>
              <w:right w:val="nil"/>
            </w:tcBorders>
          </w:tcPr>
          <w:p w14:paraId="4EBF059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11:00-11:40</w:t>
            </w:r>
          </w:p>
        </w:tc>
        <w:tc>
          <w:tcPr>
            <w:tcW w:w="2409" w:type="dxa"/>
            <w:tcBorders>
              <w:top w:val="single" w:sz="6" w:space="0" w:color="auto"/>
              <w:left w:val="nil"/>
              <w:bottom w:val="single" w:sz="6" w:space="0" w:color="auto"/>
              <w:right w:val="nil"/>
            </w:tcBorders>
          </w:tcPr>
          <w:p w14:paraId="11472C55"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727C799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Mugison</w:t>
            </w:r>
            <w:proofErr w:type="spellEnd"/>
            <w:r>
              <w:rPr>
                <w:rStyle w:val="Strong"/>
                <w:rFonts w:ascii="Gill Sans Light" w:hAnsi="Gill Sans Light" w:cs="Gill Sans Light"/>
                <w:sz w:val="22"/>
              </w:rPr>
              <w:t xml:space="preserve"> Line Check</w:t>
            </w:r>
          </w:p>
        </w:tc>
        <w:tc>
          <w:tcPr>
            <w:tcW w:w="2125" w:type="dxa"/>
            <w:tcBorders>
              <w:top w:val="single" w:sz="6" w:space="0" w:color="auto"/>
              <w:left w:val="nil"/>
              <w:bottom w:val="single" w:sz="6" w:space="0" w:color="auto"/>
              <w:right w:val="single" w:sz="6" w:space="0" w:color="auto"/>
            </w:tcBorders>
          </w:tcPr>
          <w:p w14:paraId="2C5279D7"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7319060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1CB7866" w14:textId="77777777" w:rsidTr="009616D8">
        <w:trPr>
          <w:trHeight w:val="324"/>
        </w:trPr>
        <w:tc>
          <w:tcPr>
            <w:tcW w:w="1383" w:type="dxa"/>
            <w:tcBorders>
              <w:top w:val="single" w:sz="6" w:space="0" w:color="auto"/>
              <w:left w:val="single" w:sz="6" w:space="0" w:color="auto"/>
              <w:bottom w:val="single" w:sz="6" w:space="0" w:color="auto"/>
              <w:right w:val="nil"/>
            </w:tcBorders>
          </w:tcPr>
          <w:p w14:paraId="6BDCB45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11:00-11:40</w:t>
            </w:r>
          </w:p>
        </w:tc>
        <w:tc>
          <w:tcPr>
            <w:tcW w:w="2409" w:type="dxa"/>
            <w:tcBorders>
              <w:top w:val="single" w:sz="6" w:space="0" w:color="auto"/>
              <w:left w:val="nil"/>
              <w:bottom w:val="single" w:sz="6" w:space="0" w:color="auto"/>
              <w:right w:val="nil"/>
            </w:tcBorders>
          </w:tcPr>
          <w:p w14:paraId="0CFF6BA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3DD113C6"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Alex </w:t>
            </w:r>
            <w:proofErr w:type="spellStart"/>
            <w:r>
              <w:rPr>
                <w:rStyle w:val="Strong"/>
                <w:rFonts w:ascii="Gill Sans Light" w:hAnsi="Gill Sans Light" w:cs="Gill Sans Light"/>
                <w:sz w:val="22"/>
              </w:rPr>
              <w:t>Mørch</w:t>
            </w:r>
            <w:proofErr w:type="spellEnd"/>
            <w:r>
              <w:rPr>
                <w:rStyle w:val="Strong"/>
                <w:rFonts w:ascii="Gill Sans Light" w:hAnsi="Gill Sans Light" w:cs="Gill Sans Light"/>
                <w:sz w:val="22"/>
              </w:rPr>
              <w:t xml:space="preserve"> Set Up/LC</w:t>
            </w:r>
          </w:p>
        </w:tc>
        <w:tc>
          <w:tcPr>
            <w:tcW w:w="2125" w:type="dxa"/>
            <w:tcBorders>
              <w:top w:val="single" w:sz="6" w:space="0" w:color="auto"/>
              <w:left w:val="nil"/>
              <w:bottom w:val="single" w:sz="6" w:space="0" w:color="auto"/>
              <w:right w:val="single" w:sz="6" w:space="0" w:color="auto"/>
            </w:tcBorders>
          </w:tcPr>
          <w:p w14:paraId="18F05851"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5778D68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29715583" w14:textId="77777777" w:rsidTr="009616D8">
        <w:trPr>
          <w:trHeight w:val="324"/>
        </w:trPr>
        <w:tc>
          <w:tcPr>
            <w:tcW w:w="1383" w:type="dxa"/>
            <w:tcBorders>
              <w:top w:val="single" w:sz="6" w:space="0" w:color="auto"/>
              <w:left w:val="single" w:sz="6" w:space="0" w:color="auto"/>
              <w:bottom w:val="single" w:sz="6" w:space="0" w:color="auto"/>
              <w:right w:val="nil"/>
            </w:tcBorders>
          </w:tcPr>
          <w:p w14:paraId="05D6BC1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11:00-11:40</w:t>
            </w:r>
          </w:p>
        </w:tc>
        <w:tc>
          <w:tcPr>
            <w:tcW w:w="2409" w:type="dxa"/>
            <w:tcBorders>
              <w:top w:val="single" w:sz="6" w:space="0" w:color="auto"/>
              <w:left w:val="nil"/>
              <w:bottom w:val="single" w:sz="6" w:space="0" w:color="auto"/>
              <w:right w:val="nil"/>
            </w:tcBorders>
          </w:tcPr>
          <w:p w14:paraId="19FAB2C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41A9F9ED"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Sykur</w:t>
            </w:r>
            <w:proofErr w:type="spellEnd"/>
            <w:r>
              <w:rPr>
                <w:rStyle w:val="Strong"/>
                <w:rFonts w:ascii="Gill Sans Light" w:hAnsi="Gill Sans Light" w:cs="Gill Sans Light"/>
                <w:sz w:val="22"/>
              </w:rPr>
              <w:t xml:space="preserve"> Set Up/LC</w:t>
            </w:r>
          </w:p>
        </w:tc>
        <w:tc>
          <w:tcPr>
            <w:tcW w:w="2125" w:type="dxa"/>
            <w:tcBorders>
              <w:top w:val="single" w:sz="6" w:space="0" w:color="auto"/>
              <w:left w:val="nil"/>
              <w:bottom w:val="single" w:sz="6" w:space="0" w:color="auto"/>
              <w:right w:val="single" w:sz="6" w:space="0" w:color="auto"/>
            </w:tcBorders>
          </w:tcPr>
          <w:p w14:paraId="30E5CD51"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7B027C8E"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22CC0D1" w14:textId="77777777" w:rsidTr="009616D8">
        <w:trPr>
          <w:trHeight w:val="324"/>
        </w:trPr>
        <w:tc>
          <w:tcPr>
            <w:tcW w:w="1383" w:type="dxa"/>
            <w:tcBorders>
              <w:top w:val="single" w:sz="6" w:space="0" w:color="auto"/>
              <w:left w:val="single" w:sz="6" w:space="0" w:color="auto"/>
              <w:bottom w:val="single" w:sz="6" w:space="0" w:color="auto"/>
              <w:right w:val="nil"/>
            </w:tcBorders>
          </w:tcPr>
          <w:p w14:paraId="7BEA5B3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11:40-12:20</w:t>
            </w:r>
          </w:p>
        </w:tc>
        <w:tc>
          <w:tcPr>
            <w:tcW w:w="2409" w:type="dxa"/>
            <w:tcBorders>
              <w:top w:val="single" w:sz="6" w:space="0" w:color="auto"/>
              <w:left w:val="nil"/>
              <w:bottom w:val="single" w:sz="6" w:space="0" w:color="auto"/>
              <w:right w:val="nil"/>
            </w:tcBorders>
          </w:tcPr>
          <w:p w14:paraId="68BABBB3"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5EBFB724"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Rosyan</w:t>
            </w:r>
            <w:proofErr w:type="spellEnd"/>
            <w:r>
              <w:rPr>
                <w:rStyle w:val="Strong"/>
                <w:rFonts w:ascii="Gill Sans Light" w:hAnsi="Gill Sans Light" w:cs="Gill Sans Light"/>
                <w:sz w:val="22"/>
              </w:rPr>
              <w:t xml:space="preserve"> Set Up/LC</w:t>
            </w:r>
          </w:p>
        </w:tc>
        <w:tc>
          <w:tcPr>
            <w:tcW w:w="2125" w:type="dxa"/>
            <w:tcBorders>
              <w:top w:val="single" w:sz="6" w:space="0" w:color="auto"/>
              <w:left w:val="nil"/>
              <w:bottom w:val="single" w:sz="6" w:space="0" w:color="auto"/>
              <w:right w:val="single" w:sz="6" w:space="0" w:color="auto"/>
            </w:tcBorders>
          </w:tcPr>
          <w:p w14:paraId="7BE1B63E"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1D196462"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116BA824" w14:textId="77777777" w:rsidTr="009616D8">
        <w:trPr>
          <w:trHeight w:val="324"/>
        </w:trPr>
        <w:tc>
          <w:tcPr>
            <w:tcW w:w="1383" w:type="dxa"/>
            <w:tcBorders>
              <w:top w:val="single" w:sz="6" w:space="0" w:color="auto"/>
              <w:left w:val="single" w:sz="6" w:space="0" w:color="auto"/>
              <w:bottom w:val="single" w:sz="6" w:space="0" w:color="auto"/>
              <w:right w:val="nil"/>
            </w:tcBorders>
          </w:tcPr>
          <w:p w14:paraId="39EDFB2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12:00-12:40</w:t>
            </w:r>
          </w:p>
        </w:tc>
        <w:tc>
          <w:tcPr>
            <w:tcW w:w="2409" w:type="dxa"/>
            <w:tcBorders>
              <w:top w:val="single" w:sz="6" w:space="0" w:color="auto"/>
              <w:left w:val="nil"/>
              <w:bottom w:val="single" w:sz="6" w:space="0" w:color="auto"/>
              <w:right w:val="nil"/>
            </w:tcBorders>
          </w:tcPr>
          <w:p w14:paraId="79C7D55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0251295B"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Fufanu</w:t>
            </w:r>
            <w:proofErr w:type="spellEnd"/>
            <w:r>
              <w:rPr>
                <w:rStyle w:val="Strong"/>
                <w:rFonts w:ascii="Gill Sans Light" w:hAnsi="Gill Sans Light" w:cs="Gill Sans Light"/>
                <w:sz w:val="22"/>
              </w:rPr>
              <w:t xml:space="preserve"> Line Check</w:t>
            </w:r>
          </w:p>
        </w:tc>
        <w:tc>
          <w:tcPr>
            <w:tcW w:w="2125" w:type="dxa"/>
            <w:tcBorders>
              <w:top w:val="single" w:sz="6" w:space="0" w:color="auto"/>
              <w:left w:val="nil"/>
              <w:bottom w:val="single" w:sz="6" w:space="0" w:color="auto"/>
              <w:right w:val="single" w:sz="6" w:space="0" w:color="auto"/>
            </w:tcBorders>
          </w:tcPr>
          <w:p w14:paraId="7EAC3024"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2EBFDC1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2078BE3" w14:textId="77777777" w:rsidTr="009616D8">
        <w:trPr>
          <w:trHeight w:val="324"/>
        </w:trPr>
        <w:tc>
          <w:tcPr>
            <w:tcW w:w="1383" w:type="dxa"/>
            <w:tcBorders>
              <w:top w:val="single" w:sz="6" w:space="0" w:color="auto"/>
              <w:left w:val="single" w:sz="6" w:space="0" w:color="auto"/>
              <w:bottom w:val="single" w:sz="6" w:space="0" w:color="auto"/>
              <w:right w:val="nil"/>
            </w:tcBorders>
          </w:tcPr>
          <w:p w14:paraId="6A1E269F"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12:00-12:40</w:t>
            </w:r>
          </w:p>
        </w:tc>
        <w:tc>
          <w:tcPr>
            <w:tcW w:w="2409" w:type="dxa"/>
            <w:tcBorders>
              <w:top w:val="single" w:sz="6" w:space="0" w:color="auto"/>
              <w:left w:val="nil"/>
              <w:bottom w:val="single" w:sz="6" w:space="0" w:color="auto"/>
              <w:right w:val="nil"/>
            </w:tcBorders>
          </w:tcPr>
          <w:p w14:paraId="21BC8EC9"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59BE7382"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Tronhjem</w:t>
            </w:r>
            <w:proofErr w:type="spellEnd"/>
            <w:r>
              <w:rPr>
                <w:rStyle w:val="Strong"/>
                <w:rFonts w:ascii="Gill Sans Light" w:hAnsi="Gill Sans Light" w:cs="Gill Sans Light"/>
                <w:sz w:val="22"/>
              </w:rPr>
              <w:t xml:space="preserve"> Set Up/LC</w:t>
            </w:r>
          </w:p>
        </w:tc>
        <w:tc>
          <w:tcPr>
            <w:tcW w:w="2125" w:type="dxa"/>
            <w:tcBorders>
              <w:top w:val="single" w:sz="6" w:space="0" w:color="auto"/>
              <w:left w:val="nil"/>
              <w:bottom w:val="single" w:sz="6" w:space="0" w:color="auto"/>
              <w:right w:val="single" w:sz="6" w:space="0" w:color="auto"/>
            </w:tcBorders>
          </w:tcPr>
          <w:p w14:paraId="7A622ECB"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23AA298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90E2C93" w14:textId="77777777" w:rsidTr="009616D8">
        <w:trPr>
          <w:trHeight w:val="324"/>
        </w:trPr>
        <w:tc>
          <w:tcPr>
            <w:tcW w:w="1383" w:type="dxa"/>
            <w:tcBorders>
              <w:top w:val="single" w:sz="6" w:space="0" w:color="auto"/>
              <w:left w:val="single" w:sz="6" w:space="0" w:color="auto"/>
              <w:bottom w:val="single" w:sz="6" w:space="0" w:color="auto"/>
              <w:right w:val="nil"/>
            </w:tcBorders>
          </w:tcPr>
          <w:p w14:paraId="068E62A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13:00</w:t>
            </w:r>
          </w:p>
        </w:tc>
        <w:tc>
          <w:tcPr>
            <w:tcW w:w="2409" w:type="dxa"/>
            <w:tcBorders>
              <w:top w:val="single" w:sz="6" w:space="0" w:color="auto"/>
              <w:left w:val="nil"/>
              <w:bottom w:val="single" w:sz="6" w:space="0" w:color="auto"/>
              <w:right w:val="nil"/>
            </w:tcBorders>
          </w:tcPr>
          <w:p w14:paraId="1F6A61D4"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4F37C35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5" w:type="dxa"/>
            <w:tcBorders>
              <w:top w:val="single" w:sz="6" w:space="0" w:color="auto"/>
              <w:left w:val="nil"/>
              <w:bottom w:val="single" w:sz="6" w:space="0" w:color="auto"/>
              <w:right w:val="single" w:sz="6" w:space="0" w:color="auto"/>
            </w:tcBorders>
          </w:tcPr>
          <w:p w14:paraId="294E3C86"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30" w:type="dxa"/>
            <w:tcBorders>
              <w:top w:val="single" w:sz="6" w:space="0" w:color="auto"/>
              <w:left w:val="nil"/>
              <w:bottom w:val="single" w:sz="6" w:space="0" w:color="auto"/>
              <w:right w:val="single" w:sz="6" w:space="0" w:color="auto"/>
            </w:tcBorders>
          </w:tcPr>
          <w:p w14:paraId="3974989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2D58726" w14:textId="77777777" w:rsidTr="009616D8">
        <w:trPr>
          <w:trHeight w:val="324"/>
        </w:trPr>
        <w:tc>
          <w:tcPr>
            <w:tcW w:w="1383" w:type="dxa"/>
            <w:tcBorders>
              <w:top w:val="single" w:sz="6" w:space="0" w:color="auto"/>
              <w:left w:val="single" w:sz="6" w:space="0" w:color="auto"/>
              <w:bottom w:val="single" w:sz="6" w:space="0" w:color="auto"/>
              <w:right w:val="nil"/>
            </w:tcBorders>
          </w:tcPr>
          <w:p w14:paraId="3FD0CFD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13:00-13:40</w:t>
            </w:r>
          </w:p>
        </w:tc>
        <w:tc>
          <w:tcPr>
            <w:tcW w:w="2409" w:type="dxa"/>
            <w:tcBorders>
              <w:top w:val="single" w:sz="6" w:space="0" w:color="auto"/>
              <w:left w:val="nil"/>
              <w:bottom w:val="single" w:sz="6" w:space="0" w:color="auto"/>
              <w:right w:val="nil"/>
            </w:tcBorders>
          </w:tcPr>
          <w:p w14:paraId="48C1DC58"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502EFE2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Science of the Lamps Line Check</w:t>
            </w:r>
          </w:p>
        </w:tc>
        <w:tc>
          <w:tcPr>
            <w:tcW w:w="2125" w:type="dxa"/>
            <w:tcBorders>
              <w:top w:val="single" w:sz="6" w:space="0" w:color="auto"/>
              <w:left w:val="nil"/>
              <w:bottom w:val="single" w:sz="6" w:space="0" w:color="auto"/>
              <w:right w:val="single" w:sz="6" w:space="0" w:color="auto"/>
            </w:tcBorders>
          </w:tcPr>
          <w:p w14:paraId="35D7E984"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37264944"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571EB85" w14:textId="77777777" w:rsidTr="009616D8">
        <w:trPr>
          <w:trHeight w:val="324"/>
        </w:trPr>
        <w:tc>
          <w:tcPr>
            <w:tcW w:w="1383" w:type="dxa"/>
            <w:tcBorders>
              <w:top w:val="single" w:sz="6" w:space="0" w:color="auto"/>
              <w:left w:val="single" w:sz="6" w:space="0" w:color="auto"/>
              <w:bottom w:val="single" w:sz="6" w:space="0" w:color="auto"/>
              <w:right w:val="nil"/>
            </w:tcBorders>
          </w:tcPr>
          <w:p w14:paraId="64AEA7A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13:00-13:40</w:t>
            </w:r>
          </w:p>
        </w:tc>
        <w:tc>
          <w:tcPr>
            <w:tcW w:w="2409" w:type="dxa"/>
            <w:tcBorders>
              <w:top w:val="single" w:sz="6" w:space="0" w:color="auto"/>
              <w:left w:val="nil"/>
              <w:bottom w:val="single" w:sz="6" w:space="0" w:color="auto"/>
              <w:right w:val="nil"/>
            </w:tcBorders>
          </w:tcPr>
          <w:p w14:paraId="1B628C4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2EAB8A9B"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Sebastian </w:t>
            </w:r>
            <w:proofErr w:type="spellStart"/>
            <w:r>
              <w:rPr>
                <w:rStyle w:val="Strong"/>
                <w:rFonts w:ascii="Gill Sans Light" w:hAnsi="Gill Sans Light" w:cs="Gill Sans Light"/>
                <w:sz w:val="22"/>
              </w:rPr>
              <w:t>Edin</w:t>
            </w:r>
            <w:proofErr w:type="spellEnd"/>
            <w:r>
              <w:rPr>
                <w:rStyle w:val="Strong"/>
                <w:rFonts w:ascii="Gill Sans Light" w:hAnsi="Gill Sans Light" w:cs="Gill Sans Light"/>
                <w:sz w:val="22"/>
              </w:rPr>
              <w:t xml:space="preserve"> Set Up/LC</w:t>
            </w:r>
          </w:p>
        </w:tc>
        <w:tc>
          <w:tcPr>
            <w:tcW w:w="2125" w:type="dxa"/>
            <w:tcBorders>
              <w:top w:val="single" w:sz="6" w:space="0" w:color="auto"/>
              <w:left w:val="nil"/>
              <w:bottom w:val="single" w:sz="6" w:space="0" w:color="auto"/>
              <w:right w:val="single" w:sz="6" w:space="0" w:color="auto"/>
            </w:tcBorders>
          </w:tcPr>
          <w:p w14:paraId="05F132DB"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1138A72C"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6DAC6337" w14:textId="77777777" w:rsidTr="009616D8">
        <w:trPr>
          <w:trHeight w:val="324"/>
        </w:trPr>
        <w:tc>
          <w:tcPr>
            <w:tcW w:w="1383" w:type="dxa"/>
            <w:tcBorders>
              <w:top w:val="single" w:sz="6" w:space="0" w:color="auto"/>
              <w:left w:val="single" w:sz="6" w:space="0" w:color="auto"/>
              <w:bottom w:val="single" w:sz="6" w:space="0" w:color="auto"/>
              <w:right w:val="nil"/>
            </w:tcBorders>
          </w:tcPr>
          <w:p w14:paraId="3E65316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13:00-15:30</w:t>
            </w:r>
          </w:p>
        </w:tc>
        <w:tc>
          <w:tcPr>
            <w:tcW w:w="2409" w:type="dxa"/>
            <w:tcBorders>
              <w:top w:val="single" w:sz="6" w:space="0" w:color="auto"/>
              <w:left w:val="nil"/>
              <w:bottom w:val="single" w:sz="6" w:space="0" w:color="auto"/>
              <w:right w:val="nil"/>
            </w:tcBorders>
          </w:tcPr>
          <w:p w14:paraId="4B25C97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03AF7E4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X-Ray </w:t>
            </w:r>
            <w:proofErr w:type="spellStart"/>
            <w:r>
              <w:rPr>
                <w:rStyle w:val="Strong"/>
                <w:rFonts w:ascii="Gill Sans Light" w:hAnsi="Gill Sans Light" w:cs="Gill Sans Light"/>
                <w:sz w:val="22"/>
              </w:rPr>
              <w:t>Katt</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7E8D2B28"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08BD9FE9"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1D336757" w14:textId="77777777" w:rsidTr="009616D8">
        <w:trPr>
          <w:trHeight w:val="324"/>
        </w:trPr>
        <w:tc>
          <w:tcPr>
            <w:tcW w:w="1383" w:type="dxa"/>
            <w:tcBorders>
              <w:top w:val="single" w:sz="6" w:space="0" w:color="auto"/>
              <w:left w:val="single" w:sz="6" w:space="0" w:color="auto"/>
              <w:bottom w:val="single" w:sz="6" w:space="0" w:color="auto"/>
              <w:right w:val="nil"/>
            </w:tcBorders>
          </w:tcPr>
          <w:p w14:paraId="0967305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13:30</w:t>
            </w:r>
          </w:p>
        </w:tc>
        <w:tc>
          <w:tcPr>
            <w:tcW w:w="2409" w:type="dxa"/>
            <w:tcBorders>
              <w:top w:val="single" w:sz="6" w:space="0" w:color="auto"/>
              <w:left w:val="nil"/>
              <w:bottom w:val="single" w:sz="6" w:space="0" w:color="auto"/>
              <w:right w:val="nil"/>
            </w:tcBorders>
          </w:tcPr>
          <w:p w14:paraId="56B5464D"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3" w:type="dxa"/>
            <w:tcBorders>
              <w:top w:val="single" w:sz="6" w:space="0" w:color="auto"/>
              <w:left w:val="nil"/>
              <w:bottom w:val="single" w:sz="6" w:space="0" w:color="auto"/>
              <w:right w:val="nil"/>
            </w:tcBorders>
          </w:tcPr>
          <w:p w14:paraId="0356DEA1"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Doors Open</w:t>
            </w:r>
          </w:p>
        </w:tc>
        <w:tc>
          <w:tcPr>
            <w:tcW w:w="2125" w:type="dxa"/>
            <w:tcBorders>
              <w:top w:val="single" w:sz="6" w:space="0" w:color="auto"/>
              <w:left w:val="nil"/>
              <w:bottom w:val="single" w:sz="6" w:space="0" w:color="auto"/>
              <w:right w:val="single" w:sz="6" w:space="0" w:color="auto"/>
            </w:tcBorders>
          </w:tcPr>
          <w:p w14:paraId="36A7741F"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30" w:type="dxa"/>
            <w:tcBorders>
              <w:top w:val="single" w:sz="6" w:space="0" w:color="auto"/>
              <w:left w:val="nil"/>
              <w:bottom w:val="single" w:sz="6" w:space="0" w:color="auto"/>
              <w:right w:val="single" w:sz="6" w:space="0" w:color="auto"/>
            </w:tcBorders>
          </w:tcPr>
          <w:p w14:paraId="511E947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FD7F388" w14:textId="77777777" w:rsidTr="009616D8">
        <w:trPr>
          <w:trHeight w:val="324"/>
        </w:trPr>
        <w:tc>
          <w:tcPr>
            <w:tcW w:w="1383" w:type="dxa"/>
            <w:tcBorders>
              <w:top w:val="single" w:sz="6" w:space="0" w:color="auto"/>
              <w:left w:val="single" w:sz="6" w:space="0" w:color="auto"/>
              <w:bottom w:val="single" w:sz="6" w:space="0" w:color="auto"/>
              <w:right w:val="nil"/>
            </w:tcBorders>
          </w:tcPr>
          <w:p w14:paraId="5810259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14:00-15:00</w:t>
            </w:r>
          </w:p>
        </w:tc>
        <w:tc>
          <w:tcPr>
            <w:tcW w:w="2409" w:type="dxa"/>
            <w:tcBorders>
              <w:top w:val="single" w:sz="6" w:space="0" w:color="auto"/>
              <w:left w:val="nil"/>
              <w:bottom w:val="single" w:sz="6" w:space="0" w:color="auto"/>
              <w:right w:val="nil"/>
            </w:tcBorders>
          </w:tcPr>
          <w:p w14:paraId="7E7FA39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01B2DFF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Science of the Lamps LIVE</w:t>
            </w:r>
          </w:p>
        </w:tc>
        <w:tc>
          <w:tcPr>
            <w:tcW w:w="2125" w:type="dxa"/>
            <w:tcBorders>
              <w:top w:val="single" w:sz="6" w:space="0" w:color="auto"/>
              <w:left w:val="nil"/>
              <w:bottom w:val="single" w:sz="6" w:space="0" w:color="auto"/>
              <w:right w:val="single" w:sz="6" w:space="0" w:color="auto"/>
            </w:tcBorders>
          </w:tcPr>
          <w:p w14:paraId="46471552"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3009B7AB"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ED668B4" w14:textId="77777777" w:rsidTr="009616D8">
        <w:trPr>
          <w:trHeight w:val="324"/>
        </w:trPr>
        <w:tc>
          <w:tcPr>
            <w:tcW w:w="1383" w:type="dxa"/>
            <w:tcBorders>
              <w:top w:val="single" w:sz="6" w:space="0" w:color="auto"/>
              <w:left w:val="single" w:sz="6" w:space="0" w:color="auto"/>
              <w:bottom w:val="single" w:sz="6" w:space="0" w:color="auto"/>
              <w:right w:val="nil"/>
            </w:tcBorders>
          </w:tcPr>
          <w:p w14:paraId="1AA6B580"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14:00-15:00</w:t>
            </w:r>
          </w:p>
        </w:tc>
        <w:tc>
          <w:tcPr>
            <w:tcW w:w="2409" w:type="dxa"/>
            <w:tcBorders>
              <w:top w:val="single" w:sz="6" w:space="0" w:color="auto"/>
              <w:left w:val="nil"/>
              <w:bottom w:val="single" w:sz="6" w:space="0" w:color="auto"/>
              <w:right w:val="nil"/>
            </w:tcBorders>
          </w:tcPr>
          <w:p w14:paraId="088DA42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3CE0206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Sebastian </w:t>
            </w:r>
            <w:proofErr w:type="spellStart"/>
            <w:r>
              <w:rPr>
                <w:rStyle w:val="Strong"/>
                <w:rFonts w:ascii="Gill Sans Light" w:hAnsi="Gill Sans Light" w:cs="Gill Sans Light"/>
                <w:sz w:val="22"/>
              </w:rPr>
              <w:t>Edin</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7D48B369"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6917BDBA"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3E16E158" w14:textId="77777777" w:rsidTr="009616D8">
        <w:trPr>
          <w:trHeight w:val="324"/>
        </w:trPr>
        <w:tc>
          <w:tcPr>
            <w:tcW w:w="1383" w:type="dxa"/>
            <w:tcBorders>
              <w:top w:val="single" w:sz="6" w:space="0" w:color="auto"/>
              <w:left w:val="single" w:sz="6" w:space="0" w:color="auto"/>
              <w:bottom w:val="single" w:sz="6" w:space="0" w:color="auto"/>
              <w:right w:val="nil"/>
            </w:tcBorders>
          </w:tcPr>
          <w:p w14:paraId="127B9CF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15:30-16:30</w:t>
            </w:r>
          </w:p>
        </w:tc>
        <w:tc>
          <w:tcPr>
            <w:tcW w:w="2409" w:type="dxa"/>
            <w:tcBorders>
              <w:top w:val="single" w:sz="6" w:space="0" w:color="auto"/>
              <w:left w:val="nil"/>
              <w:bottom w:val="single" w:sz="6" w:space="0" w:color="auto"/>
              <w:right w:val="nil"/>
            </w:tcBorders>
          </w:tcPr>
          <w:p w14:paraId="2B411522"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7AD480AE"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Fufanu</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4559906B"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1806206E"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3227AF19" w14:textId="77777777" w:rsidTr="009616D8">
        <w:trPr>
          <w:trHeight w:val="324"/>
        </w:trPr>
        <w:tc>
          <w:tcPr>
            <w:tcW w:w="1383" w:type="dxa"/>
            <w:tcBorders>
              <w:top w:val="single" w:sz="6" w:space="0" w:color="auto"/>
              <w:left w:val="single" w:sz="6" w:space="0" w:color="auto"/>
              <w:bottom w:val="single" w:sz="6" w:space="0" w:color="auto"/>
              <w:right w:val="nil"/>
            </w:tcBorders>
          </w:tcPr>
          <w:p w14:paraId="0ECFCE74"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15:30-16:30</w:t>
            </w:r>
          </w:p>
        </w:tc>
        <w:tc>
          <w:tcPr>
            <w:tcW w:w="2409" w:type="dxa"/>
            <w:tcBorders>
              <w:top w:val="single" w:sz="6" w:space="0" w:color="auto"/>
              <w:left w:val="nil"/>
              <w:bottom w:val="single" w:sz="6" w:space="0" w:color="auto"/>
              <w:right w:val="nil"/>
            </w:tcBorders>
          </w:tcPr>
          <w:p w14:paraId="552FF7A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2C3DA940"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Tronhjem</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5492CA53"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1E68B65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490CE2A1" w14:textId="77777777" w:rsidTr="009616D8">
        <w:trPr>
          <w:trHeight w:val="324"/>
        </w:trPr>
        <w:tc>
          <w:tcPr>
            <w:tcW w:w="1383" w:type="dxa"/>
            <w:tcBorders>
              <w:top w:val="single" w:sz="6" w:space="0" w:color="auto"/>
              <w:left w:val="single" w:sz="6" w:space="0" w:color="auto"/>
              <w:bottom w:val="single" w:sz="6" w:space="0" w:color="auto"/>
              <w:right w:val="nil"/>
            </w:tcBorders>
          </w:tcPr>
          <w:p w14:paraId="37753237"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16:00-17:00</w:t>
            </w:r>
          </w:p>
        </w:tc>
        <w:tc>
          <w:tcPr>
            <w:tcW w:w="2409" w:type="dxa"/>
            <w:tcBorders>
              <w:top w:val="single" w:sz="6" w:space="0" w:color="auto"/>
              <w:left w:val="nil"/>
              <w:bottom w:val="single" w:sz="6" w:space="0" w:color="auto"/>
              <w:right w:val="nil"/>
            </w:tcBorders>
          </w:tcPr>
          <w:p w14:paraId="2614438B"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727003FC"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Rosyan</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4E55C83E"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4BEFC95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5C002014" w14:textId="77777777" w:rsidTr="009616D8">
        <w:trPr>
          <w:trHeight w:val="324"/>
        </w:trPr>
        <w:tc>
          <w:tcPr>
            <w:tcW w:w="1383" w:type="dxa"/>
            <w:tcBorders>
              <w:top w:val="single" w:sz="6" w:space="0" w:color="auto"/>
              <w:left w:val="single" w:sz="6" w:space="0" w:color="auto"/>
              <w:bottom w:val="single" w:sz="6" w:space="0" w:color="auto"/>
              <w:right w:val="nil"/>
            </w:tcBorders>
          </w:tcPr>
          <w:p w14:paraId="0E5F1F4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17:00-18:00</w:t>
            </w:r>
          </w:p>
        </w:tc>
        <w:tc>
          <w:tcPr>
            <w:tcW w:w="2409" w:type="dxa"/>
            <w:tcBorders>
              <w:top w:val="single" w:sz="6" w:space="0" w:color="auto"/>
              <w:left w:val="nil"/>
              <w:bottom w:val="single" w:sz="6" w:space="0" w:color="auto"/>
              <w:right w:val="nil"/>
            </w:tcBorders>
          </w:tcPr>
          <w:p w14:paraId="723F594E"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w:t>
            </w:r>
          </w:p>
        </w:tc>
        <w:tc>
          <w:tcPr>
            <w:tcW w:w="2833" w:type="dxa"/>
            <w:tcBorders>
              <w:top w:val="single" w:sz="6" w:space="0" w:color="auto"/>
              <w:left w:val="nil"/>
              <w:bottom w:val="single" w:sz="6" w:space="0" w:color="auto"/>
              <w:right w:val="nil"/>
            </w:tcBorders>
          </w:tcPr>
          <w:p w14:paraId="0351EADE"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Mugison</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78ABFEEB"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795F6705"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253B6D72" w14:textId="77777777" w:rsidTr="009616D8">
        <w:trPr>
          <w:trHeight w:val="324"/>
        </w:trPr>
        <w:tc>
          <w:tcPr>
            <w:tcW w:w="1383" w:type="dxa"/>
            <w:tcBorders>
              <w:top w:val="single" w:sz="6" w:space="0" w:color="auto"/>
              <w:left w:val="single" w:sz="6" w:space="0" w:color="auto"/>
              <w:bottom w:val="single" w:sz="6" w:space="0" w:color="auto"/>
              <w:right w:val="nil"/>
            </w:tcBorders>
          </w:tcPr>
          <w:p w14:paraId="0BDB8373"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17:00-18:00</w:t>
            </w:r>
          </w:p>
        </w:tc>
        <w:tc>
          <w:tcPr>
            <w:tcW w:w="2409" w:type="dxa"/>
            <w:tcBorders>
              <w:top w:val="single" w:sz="6" w:space="0" w:color="auto"/>
              <w:left w:val="nil"/>
              <w:bottom w:val="single" w:sz="6" w:space="0" w:color="auto"/>
              <w:right w:val="nil"/>
            </w:tcBorders>
          </w:tcPr>
          <w:p w14:paraId="7F4E80A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6" w:space="0" w:color="auto"/>
              <w:right w:val="nil"/>
            </w:tcBorders>
          </w:tcPr>
          <w:p w14:paraId="01A9A6FD"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Alex </w:t>
            </w:r>
            <w:proofErr w:type="spellStart"/>
            <w:r>
              <w:rPr>
                <w:rStyle w:val="Strong"/>
                <w:rFonts w:ascii="Gill Sans Light" w:hAnsi="Gill Sans Light" w:cs="Gill Sans Light"/>
                <w:sz w:val="22"/>
              </w:rPr>
              <w:t>Mørch</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6477ED2F"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67D30388"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7698B876" w14:textId="77777777" w:rsidTr="009616D8">
        <w:trPr>
          <w:trHeight w:val="324"/>
        </w:trPr>
        <w:tc>
          <w:tcPr>
            <w:tcW w:w="1383" w:type="dxa"/>
            <w:tcBorders>
              <w:top w:val="single" w:sz="6" w:space="0" w:color="auto"/>
              <w:left w:val="single" w:sz="6" w:space="0" w:color="auto"/>
              <w:bottom w:val="single" w:sz="6" w:space="0" w:color="auto"/>
              <w:right w:val="nil"/>
            </w:tcBorders>
          </w:tcPr>
          <w:p w14:paraId="73E27D9C"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lastRenderedPageBreak/>
              <w:t>17:30-18:30</w:t>
            </w:r>
          </w:p>
        </w:tc>
        <w:tc>
          <w:tcPr>
            <w:tcW w:w="2409" w:type="dxa"/>
            <w:tcBorders>
              <w:top w:val="single" w:sz="6" w:space="0" w:color="auto"/>
              <w:left w:val="nil"/>
              <w:bottom w:val="single" w:sz="6" w:space="0" w:color="auto"/>
              <w:right w:val="nil"/>
            </w:tcBorders>
          </w:tcPr>
          <w:p w14:paraId="52F9C9A6"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53B9C86F" w14:textId="77777777" w:rsidR="00B64010" w:rsidRDefault="00B64010" w:rsidP="009616D8">
            <w:pPr>
              <w:rPr>
                <w:rStyle w:val="Strong"/>
                <w:rFonts w:ascii="Gill Sans Light" w:hAnsi="Gill Sans Light" w:cs="Gill Sans Light"/>
                <w:b w:val="0"/>
                <w:bCs w:val="0"/>
                <w:sz w:val="22"/>
              </w:rPr>
            </w:pPr>
            <w:proofErr w:type="spellStart"/>
            <w:r>
              <w:rPr>
                <w:rStyle w:val="Strong"/>
                <w:rFonts w:ascii="Gill Sans Light" w:hAnsi="Gill Sans Light" w:cs="Gill Sans Light"/>
                <w:sz w:val="22"/>
              </w:rPr>
              <w:t>Sykur</w:t>
            </w:r>
            <w:proofErr w:type="spellEnd"/>
            <w:r>
              <w:rPr>
                <w:rStyle w:val="Strong"/>
                <w:rFonts w:ascii="Gill Sans Light" w:hAnsi="Gill Sans Light" w:cs="Gill Sans Light"/>
                <w:sz w:val="22"/>
              </w:rPr>
              <w:t xml:space="preserve"> LIVE</w:t>
            </w:r>
          </w:p>
        </w:tc>
        <w:tc>
          <w:tcPr>
            <w:tcW w:w="2125" w:type="dxa"/>
            <w:tcBorders>
              <w:top w:val="single" w:sz="6" w:space="0" w:color="auto"/>
              <w:left w:val="nil"/>
              <w:bottom w:val="single" w:sz="6" w:space="0" w:color="auto"/>
              <w:right w:val="single" w:sz="6" w:space="0" w:color="auto"/>
            </w:tcBorders>
          </w:tcPr>
          <w:p w14:paraId="194B3014" w14:textId="77777777" w:rsidR="00B64010" w:rsidRDefault="00B64010" w:rsidP="009616D8">
            <w:pPr>
              <w:rPr>
                <w:rFonts w:ascii="Gill Sans Light" w:hAnsi="Gill Sans Light" w:cs="Gill Sans Light"/>
                <w:sz w:val="22"/>
              </w:rPr>
            </w:pPr>
            <w:r>
              <w:rPr>
                <w:rFonts w:ascii="Gill Sans Light" w:hAnsi="Gill Sans Light" w:cs="Gill Sans Light"/>
                <w:sz w:val="22"/>
              </w:rPr>
              <w:t>Artist</w:t>
            </w:r>
          </w:p>
        </w:tc>
        <w:tc>
          <w:tcPr>
            <w:tcW w:w="630" w:type="dxa"/>
            <w:tcBorders>
              <w:top w:val="single" w:sz="6" w:space="0" w:color="auto"/>
              <w:left w:val="nil"/>
              <w:bottom w:val="single" w:sz="6" w:space="0" w:color="auto"/>
              <w:right w:val="single" w:sz="6" w:space="0" w:color="auto"/>
            </w:tcBorders>
          </w:tcPr>
          <w:p w14:paraId="74803C5D" w14:textId="77777777" w:rsidR="00B64010" w:rsidRDefault="00B64010" w:rsidP="009616D8">
            <w:pPr>
              <w:rPr>
                <w:rFonts w:ascii="Gill Sans Light" w:hAnsi="Gill Sans Light" w:cs="Gill Sans Light"/>
                <w:sz w:val="22"/>
              </w:rPr>
            </w:pPr>
            <w:r>
              <w:rPr>
                <w:rFonts w:ascii="Gill Sans Light" w:hAnsi="Gill Sans Light" w:cs="Gill Sans Light"/>
                <w:sz w:val="22"/>
              </w:rPr>
              <w:t>X</w:t>
            </w:r>
          </w:p>
        </w:tc>
      </w:tr>
      <w:tr w:rsidR="00B64010" w:rsidRPr="00A9734F" w14:paraId="0DBD8411" w14:textId="77777777" w:rsidTr="009616D8">
        <w:trPr>
          <w:trHeight w:val="324"/>
        </w:trPr>
        <w:tc>
          <w:tcPr>
            <w:tcW w:w="1383" w:type="dxa"/>
            <w:tcBorders>
              <w:top w:val="single" w:sz="6" w:space="0" w:color="auto"/>
              <w:left w:val="single" w:sz="6" w:space="0" w:color="auto"/>
              <w:bottom w:val="single" w:sz="6" w:space="0" w:color="auto"/>
              <w:right w:val="nil"/>
            </w:tcBorders>
          </w:tcPr>
          <w:p w14:paraId="5BE990A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18:30</w:t>
            </w:r>
          </w:p>
        </w:tc>
        <w:tc>
          <w:tcPr>
            <w:tcW w:w="2409" w:type="dxa"/>
            <w:tcBorders>
              <w:top w:val="single" w:sz="6" w:space="0" w:color="auto"/>
              <w:left w:val="nil"/>
              <w:bottom w:val="single" w:sz="6" w:space="0" w:color="auto"/>
              <w:right w:val="nil"/>
            </w:tcBorders>
          </w:tcPr>
          <w:p w14:paraId="2A5F7EBC"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V3, V4</w:t>
            </w:r>
          </w:p>
        </w:tc>
        <w:tc>
          <w:tcPr>
            <w:tcW w:w="2833" w:type="dxa"/>
            <w:tcBorders>
              <w:top w:val="single" w:sz="6" w:space="0" w:color="auto"/>
              <w:left w:val="nil"/>
              <w:bottom w:val="single" w:sz="6" w:space="0" w:color="auto"/>
              <w:right w:val="nil"/>
            </w:tcBorders>
          </w:tcPr>
          <w:p w14:paraId="2C8DB5E2"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De Rig</w:t>
            </w:r>
          </w:p>
        </w:tc>
        <w:tc>
          <w:tcPr>
            <w:tcW w:w="2125" w:type="dxa"/>
            <w:tcBorders>
              <w:top w:val="single" w:sz="6" w:space="0" w:color="auto"/>
              <w:left w:val="nil"/>
              <w:bottom w:val="single" w:sz="6" w:space="0" w:color="auto"/>
              <w:right w:val="single" w:sz="6" w:space="0" w:color="auto"/>
            </w:tcBorders>
          </w:tcPr>
          <w:p w14:paraId="538772CC" w14:textId="77777777" w:rsidR="00B64010" w:rsidRDefault="00B64010" w:rsidP="009616D8">
            <w:pPr>
              <w:rPr>
                <w:rFonts w:ascii="Gill Sans Light" w:hAnsi="Gill Sans Light" w:cs="Gill Sans Light"/>
                <w:sz w:val="22"/>
              </w:rPr>
            </w:pPr>
            <w:r>
              <w:rPr>
                <w:rFonts w:ascii="Gill Sans Light" w:hAnsi="Gill Sans Light" w:cs="Gill Sans Light"/>
                <w:sz w:val="22"/>
              </w:rPr>
              <w:t>ALL</w:t>
            </w:r>
          </w:p>
        </w:tc>
        <w:tc>
          <w:tcPr>
            <w:tcW w:w="630" w:type="dxa"/>
            <w:tcBorders>
              <w:top w:val="single" w:sz="6" w:space="0" w:color="auto"/>
              <w:left w:val="nil"/>
              <w:bottom w:val="single" w:sz="6" w:space="0" w:color="auto"/>
              <w:right w:val="single" w:sz="6" w:space="0" w:color="auto"/>
            </w:tcBorders>
          </w:tcPr>
          <w:p w14:paraId="0E4BD1D5" w14:textId="77777777" w:rsidR="00B64010" w:rsidRDefault="00B64010" w:rsidP="009616D8">
            <w:pPr>
              <w:rPr>
                <w:rFonts w:ascii="Gill Sans Light" w:hAnsi="Gill Sans Light" w:cs="Gill Sans Light"/>
                <w:sz w:val="22"/>
              </w:rPr>
            </w:pPr>
            <w:r>
              <w:rPr>
                <w:rFonts w:ascii="Gill Sans Light" w:hAnsi="Gill Sans Light" w:cs="Gill Sans Light"/>
                <w:sz w:val="22"/>
              </w:rPr>
              <w:t>2</w:t>
            </w:r>
          </w:p>
        </w:tc>
      </w:tr>
      <w:tr w:rsidR="00B64010" w:rsidRPr="00A9734F" w14:paraId="31509092" w14:textId="77777777" w:rsidTr="009616D8">
        <w:trPr>
          <w:trHeight w:val="324"/>
        </w:trPr>
        <w:tc>
          <w:tcPr>
            <w:tcW w:w="1383" w:type="dxa"/>
            <w:tcBorders>
              <w:top w:val="single" w:sz="6" w:space="0" w:color="auto"/>
              <w:left w:val="single" w:sz="6" w:space="0" w:color="auto"/>
              <w:bottom w:val="single" w:sz="6" w:space="0" w:color="auto"/>
              <w:right w:val="nil"/>
            </w:tcBorders>
          </w:tcPr>
          <w:p w14:paraId="3A802FAE"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19:00-20:00</w:t>
            </w:r>
          </w:p>
        </w:tc>
        <w:tc>
          <w:tcPr>
            <w:tcW w:w="2409" w:type="dxa"/>
            <w:tcBorders>
              <w:top w:val="single" w:sz="6" w:space="0" w:color="auto"/>
              <w:left w:val="nil"/>
              <w:bottom w:val="single" w:sz="6" w:space="0" w:color="auto"/>
              <w:right w:val="nil"/>
            </w:tcBorders>
          </w:tcPr>
          <w:p w14:paraId="62B2063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V6</w:t>
            </w:r>
          </w:p>
        </w:tc>
        <w:tc>
          <w:tcPr>
            <w:tcW w:w="2833" w:type="dxa"/>
            <w:tcBorders>
              <w:top w:val="single" w:sz="6" w:space="0" w:color="auto"/>
              <w:left w:val="nil"/>
              <w:bottom w:val="single" w:sz="6" w:space="0" w:color="auto"/>
              <w:right w:val="nil"/>
            </w:tcBorders>
          </w:tcPr>
          <w:p w14:paraId="62A479CA"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Festival De Rig</w:t>
            </w:r>
          </w:p>
        </w:tc>
        <w:tc>
          <w:tcPr>
            <w:tcW w:w="2125" w:type="dxa"/>
            <w:tcBorders>
              <w:top w:val="single" w:sz="6" w:space="0" w:color="auto"/>
              <w:left w:val="nil"/>
              <w:bottom w:val="single" w:sz="6" w:space="0" w:color="auto"/>
              <w:right w:val="single" w:sz="6" w:space="0" w:color="auto"/>
            </w:tcBorders>
          </w:tcPr>
          <w:p w14:paraId="5AE11B1D" w14:textId="77777777" w:rsidR="00B64010" w:rsidRDefault="00B64010" w:rsidP="009616D8">
            <w:pPr>
              <w:rPr>
                <w:rFonts w:ascii="Gill Sans Light" w:hAnsi="Gill Sans Light" w:cs="Gill Sans Light"/>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08DA147C"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bl>
    <w:p w14:paraId="7AC6FB5D" w14:textId="77777777" w:rsidR="00B64010" w:rsidRDefault="00B64010" w:rsidP="00B64010">
      <w:pPr>
        <w:rPr>
          <w:rFonts w:ascii="Arial" w:hAnsi="Arial" w:cs="Arial"/>
          <w:b/>
          <w:sz w:val="32"/>
        </w:rPr>
      </w:pPr>
    </w:p>
    <w:tbl>
      <w:tblPr>
        <w:tblW w:w="9380" w:type="dxa"/>
        <w:tblLayout w:type="fixed"/>
        <w:tblLook w:val="0000" w:firstRow="0" w:lastRow="0" w:firstColumn="0" w:lastColumn="0" w:noHBand="0" w:noVBand="0"/>
      </w:tblPr>
      <w:tblGrid>
        <w:gridCol w:w="1383"/>
        <w:gridCol w:w="2409"/>
        <w:gridCol w:w="2833"/>
        <w:gridCol w:w="2125"/>
        <w:gridCol w:w="630"/>
      </w:tblGrid>
      <w:tr w:rsidR="00B64010" w:rsidRPr="00A9734F" w14:paraId="322879E0" w14:textId="77777777" w:rsidTr="009616D8">
        <w:trPr>
          <w:cantSplit/>
          <w:trHeight w:val="768"/>
        </w:trPr>
        <w:tc>
          <w:tcPr>
            <w:tcW w:w="8750" w:type="dxa"/>
            <w:gridSpan w:val="4"/>
            <w:tcBorders>
              <w:top w:val="single" w:sz="6" w:space="0" w:color="auto"/>
              <w:left w:val="single" w:sz="6" w:space="0" w:color="auto"/>
              <w:bottom w:val="single" w:sz="6" w:space="0" w:color="auto"/>
              <w:right w:val="single" w:sz="6" w:space="0" w:color="auto"/>
            </w:tcBorders>
            <w:shd w:val="clear" w:color="auto" w:fill="B3B3B3"/>
          </w:tcPr>
          <w:p w14:paraId="3EA6262E" w14:textId="77777777" w:rsidR="00B64010" w:rsidRPr="00A9734F" w:rsidRDefault="00B64010" w:rsidP="009616D8">
            <w:pPr>
              <w:rPr>
                <w:rFonts w:ascii="Arial" w:hAnsi="Arial" w:cs="Arial"/>
                <w:b/>
                <w:sz w:val="28"/>
              </w:rPr>
            </w:pPr>
          </w:p>
          <w:p w14:paraId="0713953F" w14:textId="77777777" w:rsidR="00B64010" w:rsidRPr="005C59A8" w:rsidRDefault="00B64010" w:rsidP="009616D8">
            <w:pPr>
              <w:rPr>
                <w:rFonts w:ascii="Gill Sans" w:hAnsi="Gill Sans" w:cs="Gill Sans Light"/>
                <w:sz w:val="28"/>
              </w:rPr>
            </w:pPr>
            <w:r>
              <w:rPr>
                <w:rFonts w:ascii="Gill Sans" w:hAnsi="Gill Sans" w:cs="Gill Sans Light"/>
                <w:sz w:val="28"/>
              </w:rPr>
              <w:t>Tuesday 2</w:t>
            </w:r>
            <w:r w:rsidRPr="00F05299">
              <w:rPr>
                <w:rFonts w:ascii="Gill Sans" w:hAnsi="Gill Sans" w:cs="Gill Sans Light"/>
                <w:sz w:val="28"/>
                <w:vertAlign w:val="superscript"/>
              </w:rPr>
              <w:t>nd</w:t>
            </w:r>
            <w:r>
              <w:rPr>
                <w:rFonts w:ascii="Gill Sans" w:hAnsi="Gill Sans" w:cs="Gill Sans Light"/>
                <w:sz w:val="28"/>
              </w:rPr>
              <w:t xml:space="preserve"> May 2017.</w:t>
            </w:r>
            <w:r w:rsidRPr="005C59A8">
              <w:rPr>
                <w:rFonts w:ascii="Gill Sans" w:hAnsi="Gill Sans" w:cs="Gill Sans Light"/>
                <w:sz w:val="28"/>
              </w:rPr>
              <w:t xml:space="preserve"> </w:t>
            </w:r>
          </w:p>
          <w:p w14:paraId="15513FE5" w14:textId="77777777" w:rsidR="00B64010" w:rsidRPr="00A9734F" w:rsidRDefault="00B64010" w:rsidP="009616D8">
            <w:pPr>
              <w:rPr>
                <w:rFonts w:ascii="Arial" w:hAnsi="Arial" w:cs="Arial"/>
                <w:b/>
                <w:sz w:val="28"/>
              </w:rPr>
            </w:pPr>
          </w:p>
        </w:tc>
        <w:tc>
          <w:tcPr>
            <w:tcW w:w="630" w:type="dxa"/>
            <w:tcBorders>
              <w:top w:val="single" w:sz="6" w:space="0" w:color="auto"/>
              <w:left w:val="single" w:sz="6" w:space="0" w:color="auto"/>
              <w:bottom w:val="single" w:sz="6" w:space="0" w:color="auto"/>
              <w:right w:val="single" w:sz="6" w:space="0" w:color="auto"/>
            </w:tcBorders>
            <w:shd w:val="clear" w:color="auto" w:fill="B3B3B3"/>
            <w:textDirection w:val="btLr"/>
          </w:tcPr>
          <w:p w14:paraId="690CFBE5" w14:textId="77777777" w:rsidR="00B64010" w:rsidRPr="00A9734F" w:rsidRDefault="00B64010" w:rsidP="009616D8">
            <w:pPr>
              <w:ind w:left="113" w:right="113"/>
              <w:rPr>
                <w:rFonts w:ascii="Arial" w:hAnsi="Arial" w:cs="Arial"/>
                <w:b/>
                <w:sz w:val="28"/>
              </w:rPr>
            </w:pPr>
            <w:r w:rsidRPr="00A9734F">
              <w:rPr>
                <w:rFonts w:ascii="Arial" w:hAnsi="Arial" w:cs="Arial"/>
                <w:b/>
                <w:sz w:val="14"/>
              </w:rPr>
              <w:t>Site Vehicles</w:t>
            </w:r>
          </w:p>
        </w:tc>
      </w:tr>
      <w:tr w:rsidR="00B64010" w:rsidRPr="00A9734F" w14:paraId="568554AC" w14:textId="77777777" w:rsidTr="009616D8">
        <w:trPr>
          <w:trHeight w:val="292"/>
        </w:trPr>
        <w:tc>
          <w:tcPr>
            <w:tcW w:w="1383" w:type="dxa"/>
            <w:tcBorders>
              <w:top w:val="single" w:sz="6" w:space="0" w:color="auto"/>
              <w:left w:val="single" w:sz="6" w:space="0" w:color="auto"/>
              <w:bottom w:val="single" w:sz="6" w:space="0" w:color="auto"/>
              <w:right w:val="nil"/>
            </w:tcBorders>
            <w:shd w:val="clear" w:color="auto" w:fill="D9D9D9"/>
          </w:tcPr>
          <w:p w14:paraId="55D85F9D" w14:textId="77777777" w:rsidR="00B64010" w:rsidRPr="00A9734F" w:rsidRDefault="00B64010" w:rsidP="009616D8">
            <w:pPr>
              <w:rPr>
                <w:rFonts w:ascii="Arial" w:hAnsi="Arial" w:cs="Arial"/>
                <w:b/>
                <w:sz w:val="22"/>
              </w:rPr>
            </w:pPr>
            <w:r w:rsidRPr="005C59A8">
              <w:rPr>
                <w:rFonts w:ascii="Gill Sans" w:hAnsi="Gill Sans" w:cs="Arial"/>
                <w:sz w:val="22"/>
              </w:rPr>
              <w:t>Time</w:t>
            </w:r>
          </w:p>
        </w:tc>
        <w:tc>
          <w:tcPr>
            <w:tcW w:w="2409" w:type="dxa"/>
            <w:tcBorders>
              <w:top w:val="single" w:sz="6" w:space="0" w:color="auto"/>
              <w:left w:val="nil"/>
              <w:bottom w:val="single" w:sz="6" w:space="0" w:color="auto"/>
              <w:right w:val="nil"/>
            </w:tcBorders>
            <w:shd w:val="clear" w:color="auto" w:fill="D9D9D9"/>
          </w:tcPr>
          <w:p w14:paraId="68D8F0AF" w14:textId="77777777" w:rsidR="00B64010" w:rsidRPr="00A9734F" w:rsidRDefault="00B64010" w:rsidP="009616D8">
            <w:pPr>
              <w:rPr>
                <w:rFonts w:ascii="Arial" w:hAnsi="Arial" w:cs="Arial"/>
                <w:b/>
                <w:sz w:val="22"/>
              </w:rPr>
            </w:pPr>
            <w:r w:rsidRPr="005C59A8">
              <w:rPr>
                <w:rFonts w:ascii="Gill Sans" w:hAnsi="Gill Sans" w:cs="Arial"/>
                <w:sz w:val="22"/>
              </w:rPr>
              <w:t>Location</w:t>
            </w:r>
          </w:p>
        </w:tc>
        <w:tc>
          <w:tcPr>
            <w:tcW w:w="2833" w:type="dxa"/>
            <w:tcBorders>
              <w:top w:val="single" w:sz="6" w:space="0" w:color="auto"/>
              <w:left w:val="nil"/>
              <w:bottom w:val="single" w:sz="6" w:space="0" w:color="auto"/>
              <w:right w:val="nil"/>
            </w:tcBorders>
            <w:shd w:val="clear" w:color="auto" w:fill="D9D9D9"/>
          </w:tcPr>
          <w:p w14:paraId="659663EE" w14:textId="77777777" w:rsidR="00B64010" w:rsidRPr="00A9734F" w:rsidRDefault="00B64010" w:rsidP="009616D8">
            <w:pPr>
              <w:rPr>
                <w:rFonts w:ascii="Arial" w:hAnsi="Arial" w:cs="Arial"/>
                <w:b/>
                <w:sz w:val="22"/>
              </w:rPr>
            </w:pPr>
            <w:r w:rsidRPr="005C59A8">
              <w:rPr>
                <w:rFonts w:ascii="Gill Sans" w:hAnsi="Gill Sans" w:cs="Arial"/>
                <w:sz w:val="22"/>
              </w:rPr>
              <w:t>Activity</w:t>
            </w:r>
          </w:p>
        </w:tc>
        <w:tc>
          <w:tcPr>
            <w:tcW w:w="2125" w:type="dxa"/>
            <w:tcBorders>
              <w:top w:val="single" w:sz="6" w:space="0" w:color="auto"/>
              <w:left w:val="nil"/>
              <w:bottom w:val="single" w:sz="6" w:space="0" w:color="auto"/>
              <w:right w:val="single" w:sz="6" w:space="0" w:color="auto"/>
            </w:tcBorders>
            <w:shd w:val="clear" w:color="auto" w:fill="D9D9D9"/>
          </w:tcPr>
          <w:p w14:paraId="5584930D" w14:textId="77777777" w:rsidR="00B64010" w:rsidRPr="00A9734F" w:rsidRDefault="00B64010" w:rsidP="009616D8">
            <w:pPr>
              <w:rPr>
                <w:rFonts w:ascii="Arial" w:hAnsi="Arial" w:cs="Arial"/>
                <w:b/>
                <w:sz w:val="22"/>
              </w:rPr>
            </w:pPr>
            <w:r>
              <w:rPr>
                <w:rFonts w:ascii="Gill Sans" w:hAnsi="Gill Sans" w:cs="Arial"/>
                <w:sz w:val="22"/>
              </w:rPr>
              <w:t>Crew R</w:t>
            </w:r>
            <w:r w:rsidRPr="005C59A8">
              <w:rPr>
                <w:rFonts w:ascii="Gill Sans" w:hAnsi="Gill Sans" w:cs="Arial"/>
                <w:sz w:val="22"/>
              </w:rPr>
              <w:t>esponsible</w:t>
            </w:r>
          </w:p>
        </w:tc>
        <w:tc>
          <w:tcPr>
            <w:tcW w:w="630" w:type="dxa"/>
            <w:tcBorders>
              <w:top w:val="single" w:sz="6" w:space="0" w:color="auto"/>
              <w:left w:val="nil"/>
              <w:bottom w:val="single" w:sz="6" w:space="0" w:color="auto"/>
              <w:right w:val="single" w:sz="6" w:space="0" w:color="auto"/>
            </w:tcBorders>
            <w:shd w:val="clear" w:color="auto" w:fill="D9D9D9"/>
          </w:tcPr>
          <w:p w14:paraId="5A0A41A6" w14:textId="77777777" w:rsidR="00B64010" w:rsidRPr="00A9734F" w:rsidRDefault="00B64010" w:rsidP="009616D8">
            <w:pPr>
              <w:rPr>
                <w:rFonts w:ascii="Arial" w:hAnsi="Arial" w:cs="Arial"/>
                <w:b/>
                <w:sz w:val="22"/>
              </w:rPr>
            </w:pPr>
          </w:p>
        </w:tc>
      </w:tr>
      <w:tr w:rsidR="00B64010" w:rsidRPr="00A9734F" w14:paraId="5A32D5D6" w14:textId="77777777" w:rsidTr="009616D8">
        <w:trPr>
          <w:trHeight w:val="324"/>
        </w:trPr>
        <w:tc>
          <w:tcPr>
            <w:tcW w:w="1383" w:type="dxa"/>
            <w:tcBorders>
              <w:top w:val="single" w:sz="6" w:space="0" w:color="auto"/>
              <w:left w:val="single" w:sz="6" w:space="0" w:color="auto"/>
              <w:bottom w:val="single" w:sz="6" w:space="0" w:color="auto"/>
              <w:right w:val="nil"/>
            </w:tcBorders>
          </w:tcPr>
          <w:p w14:paraId="540E1C61" w14:textId="77777777" w:rsidR="00B64010" w:rsidRPr="00A9734F" w:rsidRDefault="00B64010" w:rsidP="009616D8">
            <w:pPr>
              <w:rPr>
                <w:rStyle w:val="Strong"/>
                <w:rFonts w:ascii="Helvetica" w:hAnsi="Helvetica"/>
                <w:b w:val="0"/>
                <w:sz w:val="22"/>
              </w:rPr>
            </w:pPr>
            <w:r>
              <w:rPr>
                <w:rStyle w:val="Strong"/>
                <w:rFonts w:ascii="Gill Sans Light" w:hAnsi="Gill Sans Light" w:cs="Gill Sans Light"/>
                <w:sz w:val="22"/>
              </w:rPr>
              <w:t>08:00-16:00</w:t>
            </w:r>
          </w:p>
        </w:tc>
        <w:tc>
          <w:tcPr>
            <w:tcW w:w="2409" w:type="dxa"/>
            <w:tcBorders>
              <w:top w:val="single" w:sz="6" w:space="0" w:color="auto"/>
              <w:left w:val="nil"/>
              <w:bottom w:val="single" w:sz="6" w:space="0" w:color="auto"/>
              <w:right w:val="nil"/>
            </w:tcBorders>
          </w:tcPr>
          <w:p w14:paraId="3C63A389" w14:textId="77777777" w:rsidR="00B64010" w:rsidRPr="00A9734F" w:rsidRDefault="00B64010" w:rsidP="009616D8">
            <w:pPr>
              <w:rPr>
                <w:rFonts w:ascii="Helvetica" w:hAnsi="Helvetica" w:cs="Arial"/>
                <w:bCs/>
                <w:sz w:val="22"/>
                <w:lang w:val="en-US"/>
              </w:rPr>
            </w:pPr>
            <w:r>
              <w:rPr>
                <w:rFonts w:ascii="Gill Sans Light" w:hAnsi="Gill Sans Light" w:cs="Gill Sans Light"/>
                <w:sz w:val="22"/>
                <w:lang w:val="en-US"/>
              </w:rPr>
              <w:t>V3, V4</w:t>
            </w:r>
          </w:p>
        </w:tc>
        <w:tc>
          <w:tcPr>
            <w:tcW w:w="2833" w:type="dxa"/>
            <w:tcBorders>
              <w:top w:val="single" w:sz="6" w:space="0" w:color="auto"/>
              <w:left w:val="nil"/>
              <w:bottom w:val="single" w:sz="6" w:space="0" w:color="auto"/>
              <w:right w:val="nil"/>
            </w:tcBorders>
          </w:tcPr>
          <w:p w14:paraId="558580A1" w14:textId="77777777" w:rsidR="00B64010" w:rsidRPr="00A9734F" w:rsidRDefault="00B64010" w:rsidP="009616D8">
            <w:pPr>
              <w:rPr>
                <w:rStyle w:val="Strong"/>
                <w:rFonts w:ascii="Helvetica" w:hAnsi="Helvetica"/>
                <w:b w:val="0"/>
                <w:sz w:val="22"/>
              </w:rPr>
            </w:pPr>
            <w:r>
              <w:rPr>
                <w:rStyle w:val="Strong"/>
                <w:rFonts w:ascii="Gill Sans Light" w:hAnsi="Gill Sans Light" w:cs="Gill Sans Light"/>
                <w:sz w:val="22"/>
              </w:rPr>
              <w:t>Festival De Rig</w:t>
            </w:r>
          </w:p>
        </w:tc>
        <w:tc>
          <w:tcPr>
            <w:tcW w:w="2125" w:type="dxa"/>
            <w:tcBorders>
              <w:top w:val="single" w:sz="6" w:space="0" w:color="auto"/>
              <w:left w:val="nil"/>
              <w:bottom w:val="single" w:sz="6" w:space="0" w:color="auto"/>
              <w:right w:val="single" w:sz="6" w:space="0" w:color="auto"/>
            </w:tcBorders>
          </w:tcPr>
          <w:p w14:paraId="7DA493B9" w14:textId="77777777" w:rsidR="00B64010" w:rsidRPr="00A9734F" w:rsidRDefault="00B64010" w:rsidP="009616D8">
            <w:pPr>
              <w:rPr>
                <w:rFonts w:ascii="Helvetica" w:hAnsi="Helvetica" w:cs="Arial"/>
                <w:sz w:val="22"/>
              </w:rPr>
            </w:pPr>
            <w:r>
              <w:rPr>
                <w:rFonts w:ascii="Gill Sans Light" w:hAnsi="Gill Sans Light" w:cs="Gill Sans Light"/>
                <w:sz w:val="22"/>
              </w:rPr>
              <w:t>HPSS, Curated Place</w:t>
            </w:r>
          </w:p>
        </w:tc>
        <w:tc>
          <w:tcPr>
            <w:tcW w:w="630" w:type="dxa"/>
            <w:tcBorders>
              <w:top w:val="single" w:sz="6" w:space="0" w:color="auto"/>
              <w:left w:val="nil"/>
              <w:bottom w:val="single" w:sz="6" w:space="0" w:color="auto"/>
              <w:right w:val="single" w:sz="6" w:space="0" w:color="auto"/>
            </w:tcBorders>
          </w:tcPr>
          <w:p w14:paraId="2DC42E59" w14:textId="77777777" w:rsidR="00B64010" w:rsidRPr="00A9734F" w:rsidRDefault="00B64010" w:rsidP="009616D8">
            <w:pPr>
              <w:rPr>
                <w:rFonts w:ascii="Helvetica" w:hAnsi="Helvetica" w:cs="Arial"/>
                <w:sz w:val="22"/>
              </w:rPr>
            </w:pPr>
            <w:r>
              <w:rPr>
                <w:rFonts w:ascii="Gill Sans Light" w:hAnsi="Gill Sans Light" w:cs="Gill Sans Light"/>
                <w:sz w:val="22"/>
              </w:rPr>
              <w:t>2</w:t>
            </w:r>
          </w:p>
        </w:tc>
      </w:tr>
      <w:tr w:rsidR="00B64010" w:rsidRPr="00A9734F" w14:paraId="2E4BF113" w14:textId="77777777" w:rsidTr="009616D8">
        <w:trPr>
          <w:trHeight w:val="324"/>
        </w:trPr>
        <w:tc>
          <w:tcPr>
            <w:tcW w:w="1383" w:type="dxa"/>
            <w:tcBorders>
              <w:top w:val="single" w:sz="6" w:space="0" w:color="auto"/>
              <w:left w:val="single" w:sz="6" w:space="0" w:color="auto"/>
              <w:bottom w:val="single" w:sz="4" w:space="0" w:color="auto"/>
              <w:right w:val="nil"/>
            </w:tcBorders>
          </w:tcPr>
          <w:p w14:paraId="6B4253D9"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12:00</w:t>
            </w:r>
          </w:p>
        </w:tc>
        <w:tc>
          <w:tcPr>
            <w:tcW w:w="2409" w:type="dxa"/>
            <w:tcBorders>
              <w:top w:val="single" w:sz="6" w:space="0" w:color="auto"/>
              <w:left w:val="nil"/>
              <w:bottom w:val="single" w:sz="4" w:space="0" w:color="auto"/>
              <w:right w:val="nil"/>
            </w:tcBorders>
          </w:tcPr>
          <w:p w14:paraId="6A979541" w14:textId="77777777" w:rsidR="00B64010" w:rsidRDefault="00B64010" w:rsidP="009616D8">
            <w:pPr>
              <w:rPr>
                <w:rFonts w:ascii="Gill Sans Light" w:hAnsi="Gill Sans Light" w:cs="Gill Sans Light"/>
                <w:sz w:val="22"/>
                <w:lang w:val="en-US"/>
              </w:rPr>
            </w:pPr>
            <w:r>
              <w:rPr>
                <w:rFonts w:ascii="Gill Sans Light" w:hAnsi="Gill Sans Light" w:cs="Gill Sans Light"/>
                <w:sz w:val="22"/>
                <w:lang w:val="en-US"/>
              </w:rPr>
              <w:t>V4</w:t>
            </w:r>
          </w:p>
        </w:tc>
        <w:tc>
          <w:tcPr>
            <w:tcW w:w="2833" w:type="dxa"/>
            <w:tcBorders>
              <w:top w:val="single" w:sz="6" w:space="0" w:color="auto"/>
              <w:left w:val="nil"/>
              <w:bottom w:val="single" w:sz="4" w:space="0" w:color="auto"/>
              <w:right w:val="nil"/>
            </w:tcBorders>
          </w:tcPr>
          <w:p w14:paraId="5445CE55" w14:textId="77777777" w:rsidR="00B64010" w:rsidRDefault="00B64010" w:rsidP="009616D8">
            <w:pPr>
              <w:rPr>
                <w:rStyle w:val="Strong"/>
                <w:rFonts w:ascii="Gill Sans Light" w:hAnsi="Gill Sans Light" w:cs="Gill Sans Light"/>
                <w:b w:val="0"/>
                <w:bCs w:val="0"/>
                <w:sz w:val="22"/>
              </w:rPr>
            </w:pPr>
            <w:r>
              <w:rPr>
                <w:rStyle w:val="Strong"/>
                <w:rFonts w:ascii="Gill Sans Light" w:hAnsi="Gill Sans Light" w:cs="Gill Sans Light"/>
                <w:sz w:val="22"/>
              </w:rPr>
              <w:t xml:space="preserve">Collection of 6ft 3inch Piano by Forsyth’s. </w:t>
            </w:r>
          </w:p>
        </w:tc>
        <w:tc>
          <w:tcPr>
            <w:tcW w:w="2125" w:type="dxa"/>
            <w:tcBorders>
              <w:top w:val="single" w:sz="6" w:space="0" w:color="auto"/>
              <w:left w:val="nil"/>
              <w:bottom w:val="single" w:sz="4" w:space="0" w:color="auto"/>
              <w:right w:val="single" w:sz="6" w:space="0" w:color="auto"/>
            </w:tcBorders>
          </w:tcPr>
          <w:p w14:paraId="1509660D" w14:textId="77777777" w:rsidR="00B64010" w:rsidRDefault="00B64010" w:rsidP="009616D8">
            <w:pPr>
              <w:rPr>
                <w:rFonts w:ascii="Gill Sans Light" w:hAnsi="Gill Sans Light" w:cs="Gill Sans Light"/>
                <w:sz w:val="22"/>
              </w:rPr>
            </w:pPr>
            <w:r>
              <w:rPr>
                <w:rFonts w:ascii="Gill Sans Light" w:hAnsi="Gill Sans Light" w:cs="Gill Sans Light"/>
                <w:sz w:val="22"/>
              </w:rPr>
              <w:t xml:space="preserve">Forsyth’s, V3 Staff, </w:t>
            </w:r>
          </w:p>
        </w:tc>
        <w:tc>
          <w:tcPr>
            <w:tcW w:w="630" w:type="dxa"/>
            <w:tcBorders>
              <w:top w:val="single" w:sz="6" w:space="0" w:color="auto"/>
              <w:left w:val="nil"/>
              <w:bottom w:val="single" w:sz="4" w:space="0" w:color="auto"/>
              <w:right w:val="single" w:sz="6" w:space="0" w:color="auto"/>
            </w:tcBorders>
          </w:tcPr>
          <w:p w14:paraId="249CCC07" w14:textId="77777777" w:rsidR="00B64010" w:rsidRDefault="00B64010" w:rsidP="009616D8">
            <w:pPr>
              <w:rPr>
                <w:rFonts w:ascii="Gill Sans Light" w:hAnsi="Gill Sans Light" w:cs="Gill Sans Light"/>
                <w:sz w:val="22"/>
              </w:rPr>
            </w:pPr>
            <w:r>
              <w:rPr>
                <w:rFonts w:ascii="Gill Sans Light" w:hAnsi="Gill Sans Light" w:cs="Gill Sans Light"/>
                <w:sz w:val="22"/>
              </w:rPr>
              <w:t>1</w:t>
            </w:r>
          </w:p>
        </w:tc>
      </w:tr>
    </w:tbl>
    <w:p w14:paraId="326C3926" w14:textId="77777777" w:rsidR="00B64010" w:rsidRDefault="00B64010" w:rsidP="00B64010">
      <w:pPr>
        <w:rPr>
          <w:rFonts w:ascii="Arial" w:hAnsi="Arial" w:cs="Arial"/>
          <w:b/>
          <w:sz w:val="32"/>
        </w:rPr>
      </w:pPr>
    </w:p>
    <w:tbl>
      <w:tblPr>
        <w:tblW w:w="9380" w:type="dxa"/>
        <w:tblLayout w:type="fixed"/>
        <w:tblLook w:val="0000" w:firstRow="0" w:lastRow="0" w:firstColumn="0" w:lastColumn="0" w:noHBand="0" w:noVBand="0"/>
      </w:tblPr>
      <w:tblGrid>
        <w:gridCol w:w="1383"/>
        <w:gridCol w:w="2409"/>
        <w:gridCol w:w="2833"/>
        <w:gridCol w:w="2125"/>
        <w:gridCol w:w="630"/>
      </w:tblGrid>
      <w:tr w:rsidR="00B64010" w:rsidRPr="00A9734F" w14:paraId="26A5EA07" w14:textId="77777777" w:rsidTr="009616D8">
        <w:trPr>
          <w:cantSplit/>
          <w:trHeight w:val="768"/>
        </w:trPr>
        <w:tc>
          <w:tcPr>
            <w:tcW w:w="8750" w:type="dxa"/>
            <w:gridSpan w:val="4"/>
            <w:tcBorders>
              <w:top w:val="single" w:sz="6" w:space="0" w:color="auto"/>
              <w:left w:val="single" w:sz="6" w:space="0" w:color="auto"/>
              <w:bottom w:val="single" w:sz="6" w:space="0" w:color="auto"/>
              <w:right w:val="single" w:sz="6" w:space="0" w:color="auto"/>
            </w:tcBorders>
            <w:shd w:val="clear" w:color="auto" w:fill="B3B3B3"/>
          </w:tcPr>
          <w:p w14:paraId="7CD93913" w14:textId="77777777" w:rsidR="00B64010" w:rsidRPr="00A9734F" w:rsidRDefault="00B64010" w:rsidP="009616D8">
            <w:pPr>
              <w:rPr>
                <w:rFonts w:ascii="Arial" w:hAnsi="Arial" w:cs="Arial"/>
                <w:b/>
                <w:sz w:val="28"/>
              </w:rPr>
            </w:pPr>
          </w:p>
          <w:p w14:paraId="346F78AD" w14:textId="77777777" w:rsidR="00B64010" w:rsidRPr="005C59A8" w:rsidRDefault="00B64010" w:rsidP="009616D8">
            <w:pPr>
              <w:rPr>
                <w:rFonts w:ascii="Gill Sans" w:hAnsi="Gill Sans" w:cs="Gill Sans Light"/>
                <w:sz w:val="28"/>
              </w:rPr>
            </w:pPr>
            <w:r>
              <w:rPr>
                <w:rFonts w:ascii="Gill Sans" w:hAnsi="Gill Sans" w:cs="Gill Sans Light"/>
                <w:sz w:val="28"/>
              </w:rPr>
              <w:t>Wednesday 3</w:t>
            </w:r>
            <w:r w:rsidRPr="00F05299">
              <w:rPr>
                <w:rFonts w:ascii="Gill Sans" w:hAnsi="Gill Sans" w:cs="Gill Sans Light"/>
                <w:sz w:val="28"/>
                <w:vertAlign w:val="superscript"/>
              </w:rPr>
              <w:t>rd</w:t>
            </w:r>
            <w:r>
              <w:rPr>
                <w:rFonts w:ascii="Gill Sans" w:hAnsi="Gill Sans" w:cs="Gill Sans Light"/>
                <w:sz w:val="28"/>
              </w:rPr>
              <w:t xml:space="preserve"> May 2017.</w:t>
            </w:r>
            <w:r w:rsidRPr="005C59A8">
              <w:rPr>
                <w:rFonts w:ascii="Gill Sans" w:hAnsi="Gill Sans" w:cs="Gill Sans Light"/>
                <w:sz w:val="28"/>
              </w:rPr>
              <w:t xml:space="preserve"> </w:t>
            </w:r>
          </w:p>
          <w:p w14:paraId="3375588B" w14:textId="77777777" w:rsidR="00B64010" w:rsidRPr="00A9734F" w:rsidRDefault="00B64010" w:rsidP="009616D8">
            <w:pPr>
              <w:rPr>
                <w:rFonts w:ascii="Arial" w:hAnsi="Arial" w:cs="Arial"/>
                <w:b/>
                <w:sz w:val="28"/>
              </w:rPr>
            </w:pPr>
          </w:p>
        </w:tc>
        <w:tc>
          <w:tcPr>
            <w:tcW w:w="630" w:type="dxa"/>
            <w:tcBorders>
              <w:top w:val="single" w:sz="6" w:space="0" w:color="auto"/>
              <w:left w:val="single" w:sz="6" w:space="0" w:color="auto"/>
              <w:bottom w:val="single" w:sz="6" w:space="0" w:color="auto"/>
              <w:right w:val="single" w:sz="6" w:space="0" w:color="auto"/>
            </w:tcBorders>
            <w:shd w:val="clear" w:color="auto" w:fill="B3B3B3"/>
            <w:textDirection w:val="btLr"/>
          </w:tcPr>
          <w:p w14:paraId="37D2A237" w14:textId="77777777" w:rsidR="00B64010" w:rsidRPr="00A9734F" w:rsidRDefault="00B64010" w:rsidP="009616D8">
            <w:pPr>
              <w:ind w:left="113" w:right="113"/>
              <w:rPr>
                <w:rFonts w:ascii="Arial" w:hAnsi="Arial" w:cs="Arial"/>
                <w:b/>
                <w:sz w:val="28"/>
              </w:rPr>
            </w:pPr>
            <w:r w:rsidRPr="00A9734F">
              <w:rPr>
                <w:rFonts w:ascii="Arial" w:hAnsi="Arial" w:cs="Arial"/>
                <w:b/>
                <w:sz w:val="14"/>
              </w:rPr>
              <w:t>Site Vehicles</w:t>
            </w:r>
          </w:p>
        </w:tc>
      </w:tr>
      <w:tr w:rsidR="00B64010" w:rsidRPr="00A9734F" w14:paraId="402E35B1" w14:textId="77777777" w:rsidTr="009616D8">
        <w:trPr>
          <w:trHeight w:val="292"/>
        </w:trPr>
        <w:tc>
          <w:tcPr>
            <w:tcW w:w="1383" w:type="dxa"/>
            <w:tcBorders>
              <w:top w:val="single" w:sz="6" w:space="0" w:color="auto"/>
              <w:left w:val="single" w:sz="6" w:space="0" w:color="auto"/>
              <w:bottom w:val="single" w:sz="6" w:space="0" w:color="auto"/>
              <w:right w:val="nil"/>
            </w:tcBorders>
            <w:shd w:val="clear" w:color="auto" w:fill="D9D9D9"/>
          </w:tcPr>
          <w:p w14:paraId="460FE469" w14:textId="77777777" w:rsidR="00B64010" w:rsidRPr="00A9734F" w:rsidRDefault="00B64010" w:rsidP="009616D8">
            <w:pPr>
              <w:rPr>
                <w:rFonts w:ascii="Arial" w:hAnsi="Arial" w:cs="Arial"/>
                <w:b/>
                <w:sz w:val="22"/>
              </w:rPr>
            </w:pPr>
            <w:r w:rsidRPr="005C59A8">
              <w:rPr>
                <w:rFonts w:ascii="Gill Sans" w:hAnsi="Gill Sans" w:cs="Arial"/>
                <w:sz w:val="22"/>
              </w:rPr>
              <w:t>Time</w:t>
            </w:r>
          </w:p>
        </w:tc>
        <w:tc>
          <w:tcPr>
            <w:tcW w:w="2409" w:type="dxa"/>
            <w:tcBorders>
              <w:top w:val="single" w:sz="6" w:space="0" w:color="auto"/>
              <w:left w:val="nil"/>
              <w:bottom w:val="single" w:sz="6" w:space="0" w:color="auto"/>
              <w:right w:val="nil"/>
            </w:tcBorders>
            <w:shd w:val="clear" w:color="auto" w:fill="D9D9D9"/>
          </w:tcPr>
          <w:p w14:paraId="6ABA7020" w14:textId="77777777" w:rsidR="00B64010" w:rsidRPr="00A9734F" w:rsidRDefault="00B64010" w:rsidP="009616D8">
            <w:pPr>
              <w:rPr>
                <w:rFonts w:ascii="Arial" w:hAnsi="Arial" w:cs="Arial"/>
                <w:b/>
                <w:sz w:val="22"/>
              </w:rPr>
            </w:pPr>
            <w:r w:rsidRPr="005C59A8">
              <w:rPr>
                <w:rFonts w:ascii="Gill Sans" w:hAnsi="Gill Sans" w:cs="Arial"/>
                <w:sz w:val="22"/>
              </w:rPr>
              <w:t>Location</w:t>
            </w:r>
          </w:p>
        </w:tc>
        <w:tc>
          <w:tcPr>
            <w:tcW w:w="2833" w:type="dxa"/>
            <w:tcBorders>
              <w:top w:val="single" w:sz="6" w:space="0" w:color="auto"/>
              <w:left w:val="nil"/>
              <w:bottom w:val="single" w:sz="6" w:space="0" w:color="auto"/>
              <w:right w:val="nil"/>
            </w:tcBorders>
            <w:shd w:val="clear" w:color="auto" w:fill="D9D9D9"/>
          </w:tcPr>
          <w:p w14:paraId="0D6C6F9E" w14:textId="77777777" w:rsidR="00B64010" w:rsidRPr="00A9734F" w:rsidRDefault="00B64010" w:rsidP="009616D8">
            <w:pPr>
              <w:rPr>
                <w:rFonts w:ascii="Arial" w:hAnsi="Arial" w:cs="Arial"/>
                <w:b/>
                <w:sz w:val="22"/>
              </w:rPr>
            </w:pPr>
            <w:r w:rsidRPr="005C59A8">
              <w:rPr>
                <w:rFonts w:ascii="Gill Sans" w:hAnsi="Gill Sans" w:cs="Arial"/>
                <w:sz w:val="22"/>
              </w:rPr>
              <w:t>Activity</w:t>
            </w:r>
          </w:p>
        </w:tc>
        <w:tc>
          <w:tcPr>
            <w:tcW w:w="2125" w:type="dxa"/>
            <w:tcBorders>
              <w:top w:val="single" w:sz="6" w:space="0" w:color="auto"/>
              <w:left w:val="nil"/>
              <w:bottom w:val="single" w:sz="6" w:space="0" w:color="auto"/>
              <w:right w:val="single" w:sz="6" w:space="0" w:color="auto"/>
            </w:tcBorders>
            <w:shd w:val="clear" w:color="auto" w:fill="D9D9D9"/>
          </w:tcPr>
          <w:p w14:paraId="1402BAC5" w14:textId="77777777" w:rsidR="00B64010" w:rsidRPr="00A9734F" w:rsidRDefault="00B64010" w:rsidP="009616D8">
            <w:pPr>
              <w:rPr>
                <w:rFonts w:ascii="Arial" w:hAnsi="Arial" w:cs="Arial"/>
                <w:b/>
                <w:sz w:val="22"/>
              </w:rPr>
            </w:pPr>
            <w:r>
              <w:rPr>
                <w:rFonts w:ascii="Gill Sans" w:hAnsi="Gill Sans" w:cs="Arial"/>
                <w:sz w:val="22"/>
              </w:rPr>
              <w:t>Crew R</w:t>
            </w:r>
            <w:r w:rsidRPr="005C59A8">
              <w:rPr>
                <w:rFonts w:ascii="Gill Sans" w:hAnsi="Gill Sans" w:cs="Arial"/>
                <w:sz w:val="22"/>
              </w:rPr>
              <w:t>esponsible</w:t>
            </w:r>
          </w:p>
        </w:tc>
        <w:tc>
          <w:tcPr>
            <w:tcW w:w="630" w:type="dxa"/>
            <w:tcBorders>
              <w:top w:val="single" w:sz="6" w:space="0" w:color="auto"/>
              <w:left w:val="nil"/>
              <w:bottom w:val="single" w:sz="6" w:space="0" w:color="auto"/>
              <w:right w:val="single" w:sz="6" w:space="0" w:color="auto"/>
            </w:tcBorders>
            <w:shd w:val="clear" w:color="auto" w:fill="D9D9D9"/>
          </w:tcPr>
          <w:p w14:paraId="47C3DE26" w14:textId="77777777" w:rsidR="00B64010" w:rsidRPr="00A9734F" w:rsidRDefault="00B64010" w:rsidP="009616D8">
            <w:pPr>
              <w:rPr>
                <w:rFonts w:ascii="Arial" w:hAnsi="Arial" w:cs="Arial"/>
                <w:b/>
                <w:sz w:val="22"/>
              </w:rPr>
            </w:pPr>
          </w:p>
        </w:tc>
      </w:tr>
      <w:tr w:rsidR="00B64010" w:rsidRPr="00A9734F" w14:paraId="35C579B4" w14:textId="77777777" w:rsidTr="009616D8">
        <w:trPr>
          <w:trHeight w:val="324"/>
        </w:trPr>
        <w:tc>
          <w:tcPr>
            <w:tcW w:w="1383" w:type="dxa"/>
            <w:tcBorders>
              <w:top w:val="single" w:sz="6" w:space="0" w:color="auto"/>
              <w:left w:val="single" w:sz="6" w:space="0" w:color="auto"/>
              <w:bottom w:val="single" w:sz="4" w:space="0" w:color="auto"/>
              <w:right w:val="nil"/>
            </w:tcBorders>
          </w:tcPr>
          <w:p w14:paraId="47CE91A1" w14:textId="77777777" w:rsidR="00B64010" w:rsidRPr="00A9734F" w:rsidRDefault="00B64010" w:rsidP="009616D8">
            <w:pPr>
              <w:rPr>
                <w:rStyle w:val="Strong"/>
                <w:rFonts w:ascii="Helvetica" w:hAnsi="Helvetica"/>
                <w:b w:val="0"/>
                <w:sz w:val="22"/>
              </w:rPr>
            </w:pPr>
            <w:r>
              <w:rPr>
                <w:rStyle w:val="Strong"/>
                <w:rFonts w:ascii="Gill Sans Light" w:hAnsi="Gill Sans Light" w:cs="Gill Sans Light"/>
                <w:sz w:val="22"/>
              </w:rPr>
              <w:t>x</w:t>
            </w:r>
          </w:p>
        </w:tc>
        <w:tc>
          <w:tcPr>
            <w:tcW w:w="2409" w:type="dxa"/>
            <w:tcBorders>
              <w:top w:val="single" w:sz="6" w:space="0" w:color="auto"/>
              <w:left w:val="nil"/>
              <w:bottom w:val="single" w:sz="4" w:space="0" w:color="auto"/>
              <w:right w:val="nil"/>
            </w:tcBorders>
          </w:tcPr>
          <w:p w14:paraId="5AB5AE85" w14:textId="77777777" w:rsidR="00B64010" w:rsidRPr="00A9734F" w:rsidRDefault="00B64010" w:rsidP="009616D8">
            <w:pPr>
              <w:rPr>
                <w:rFonts w:ascii="Helvetica" w:hAnsi="Helvetica" w:cs="Arial"/>
                <w:bCs/>
                <w:sz w:val="22"/>
                <w:lang w:val="en-US"/>
              </w:rPr>
            </w:pPr>
            <w:r>
              <w:rPr>
                <w:rFonts w:ascii="Gill Sans Light" w:hAnsi="Gill Sans Light" w:cs="Gill Sans Light"/>
                <w:sz w:val="22"/>
                <w:lang w:val="en-US"/>
              </w:rPr>
              <w:t>x</w:t>
            </w:r>
          </w:p>
        </w:tc>
        <w:tc>
          <w:tcPr>
            <w:tcW w:w="2833" w:type="dxa"/>
            <w:tcBorders>
              <w:top w:val="single" w:sz="6" w:space="0" w:color="auto"/>
              <w:left w:val="nil"/>
              <w:bottom w:val="single" w:sz="4" w:space="0" w:color="auto"/>
              <w:right w:val="nil"/>
            </w:tcBorders>
          </w:tcPr>
          <w:p w14:paraId="06F506C7" w14:textId="77777777" w:rsidR="00B64010" w:rsidRPr="00A9734F" w:rsidRDefault="00B64010" w:rsidP="009616D8">
            <w:pPr>
              <w:rPr>
                <w:rStyle w:val="Strong"/>
                <w:rFonts w:ascii="Helvetica" w:hAnsi="Helvetica"/>
                <w:b w:val="0"/>
                <w:sz w:val="22"/>
              </w:rPr>
            </w:pPr>
            <w:r>
              <w:rPr>
                <w:rStyle w:val="Strong"/>
                <w:rFonts w:ascii="Gill Sans Light" w:hAnsi="Gill Sans Light" w:cs="Gill Sans Light"/>
                <w:sz w:val="22"/>
              </w:rPr>
              <w:t>x</w:t>
            </w:r>
            <w:r w:rsidRPr="005C59A8">
              <w:rPr>
                <w:rStyle w:val="Strong"/>
                <w:rFonts w:ascii="Gill Sans Light" w:hAnsi="Gill Sans Light" w:cs="Gill Sans Light"/>
                <w:sz w:val="22"/>
              </w:rPr>
              <w:t xml:space="preserve"> </w:t>
            </w:r>
          </w:p>
        </w:tc>
        <w:tc>
          <w:tcPr>
            <w:tcW w:w="2125" w:type="dxa"/>
            <w:tcBorders>
              <w:top w:val="single" w:sz="6" w:space="0" w:color="auto"/>
              <w:left w:val="nil"/>
              <w:bottom w:val="single" w:sz="4" w:space="0" w:color="auto"/>
              <w:right w:val="single" w:sz="6" w:space="0" w:color="auto"/>
            </w:tcBorders>
          </w:tcPr>
          <w:p w14:paraId="0111A756" w14:textId="77777777" w:rsidR="00B64010" w:rsidRPr="00A9734F" w:rsidRDefault="00B64010" w:rsidP="009616D8">
            <w:pPr>
              <w:rPr>
                <w:rFonts w:ascii="Helvetica" w:hAnsi="Helvetica" w:cs="Arial"/>
                <w:sz w:val="22"/>
              </w:rPr>
            </w:pPr>
            <w:r>
              <w:rPr>
                <w:rFonts w:ascii="Gill Sans Light" w:hAnsi="Gill Sans Light" w:cs="Gill Sans Light"/>
                <w:sz w:val="22"/>
              </w:rPr>
              <w:t>x</w:t>
            </w:r>
          </w:p>
        </w:tc>
        <w:tc>
          <w:tcPr>
            <w:tcW w:w="630" w:type="dxa"/>
            <w:tcBorders>
              <w:top w:val="single" w:sz="6" w:space="0" w:color="auto"/>
              <w:left w:val="nil"/>
              <w:bottom w:val="single" w:sz="4" w:space="0" w:color="auto"/>
              <w:right w:val="single" w:sz="6" w:space="0" w:color="auto"/>
            </w:tcBorders>
          </w:tcPr>
          <w:p w14:paraId="1D4D33B5" w14:textId="77777777" w:rsidR="00B64010" w:rsidRPr="00A9734F" w:rsidRDefault="00B64010" w:rsidP="009616D8">
            <w:pPr>
              <w:rPr>
                <w:rFonts w:ascii="Helvetica" w:hAnsi="Helvetica" w:cs="Arial"/>
                <w:sz w:val="22"/>
              </w:rPr>
            </w:pPr>
            <w:r>
              <w:rPr>
                <w:rFonts w:ascii="Gill Sans Light" w:hAnsi="Gill Sans Light" w:cs="Gill Sans Light"/>
                <w:sz w:val="22"/>
              </w:rPr>
              <w:t>X</w:t>
            </w:r>
          </w:p>
        </w:tc>
      </w:tr>
    </w:tbl>
    <w:p w14:paraId="73DAB04A" w14:textId="77777777" w:rsidR="00B64010" w:rsidRDefault="00B64010" w:rsidP="00B64010">
      <w:pPr>
        <w:rPr>
          <w:rFonts w:ascii="Arial" w:hAnsi="Arial" w:cs="Arial"/>
          <w:b/>
          <w:sz w:val="32"/>
        </w:rPr>
      </w:pPr>
    </w:p>
    <w:p w14:paraId="27A9EA64" w14:textId="77777777" w:rsidR="00B64010" w:rsidRDefault="00B64010" w:rsidP="00B64010">
      <w:pPr>
        <w:rPr>
          <w:rFonts w:ascii="Gill Sans Light" w:hAnsi="Gill Sans Light" w:cs="Gill Sans Light"/>
          <w:sz w:val="20"/>
          <w:u w:val="single"/>
          <w:lang w:val="en-US"/>
        </w:rPr>
      </w:pPr>
    </w:p>
    <w:p w14:paraId="3C91BA32" w14:textId="77777777" w:rsidR="00B64010" w:rsidRDefault="00B64010" w:rsidP="00B64010">
      <w:pPr>
        <w:rPr>
          <w:rFonts w:ascii="Gill Sans Light" w:hAnsi="Gill Sans Light" w:cs="Gill Sans Light"/>
          <w:sz w:val="20"/>
          <w:u w:val="single"/>
          <w:lang w:val="en-US"/>
        </w:rPr>
      </w:pPr>
    </w:p>
    <w:p w14:paraId="3DA0EF06" w14:textId="77777777" w:rsidR="00B64010" w:rsidRDefault="00B64010" w:rsidP="00B64010">
      <w:pPr>
        <w:rPr>
          <w:rFonts w:ascii="Gill Sans Light" w:hAnsi="Gill Sans Light" w:cs="Gill Sans Light"/>
          <w:sz w:val="20"/>
          <w:u w:val="single"/>
          <w:lang w:val="en-US"/>
        </w:rPr>
      </w:pPr>
    </w:p>
    <w:p w14:paraId="61FE915E" w14:textId="77777777" w:rsidR="00B64010" w:rsidRDefault="00B64010" w:rsidP="00B64010">
      <w:pPr>
        <w:rPr>
          <w:rFonts w:ascii="Gill Sans Light" w:hAnsi="Gill Sans Light" w:cs="Gill Sans Light"/>
          <w:sz w:val="20"/>
          <w:u w:val="single"/>
          <w:lang w:val="en-US"/>
        </w:rPr>
      </w:pPr>
    </w:p>
    <w:p w14:paraId="7E1BBB54" w14:textId="77777777" w:rsidR="00B64010" w:rsidRDefault="00B64010" w:rsidP="00B64010">
      <w:pPr>
        <w:rPr>
          <w:rFonts w:ascii="Gill Sans Light" w:hAnsi="Gill Sans Light" w:cs="Gill Sans Light"/>
          <w:sz w:val="20"/>
          <w:u w:val="single"/>
          <w:lang w:val="en-US"/>
        </w:rPr>
      </w:pPr>
    </w:p>
    <w:p w14:paraId="08EE9335" w14:textId="77777777" w:rsidR="00B64010" w:rsidRDefault="00B64010" w:rsidP="00B64010">
      <w:pPr>
        <w:rPr>
          <w:rFonts w:ascii="Gill Sans Light" w:hAnsi="Gill Sans Light" w:cs="Gill Sans Light"/>
          <w:sz w:val="20"/>
          <w:u w:val="single"/>
          <w:lang w:val="en-US"/>
        </w:rPr>
      </w:pPr>
    </w:p>
    <w:p w14:paraId="43921E50" w14:textId="77777777" w:rsidR="00B64010" w:rsidRDefault="00B64010" w:rsidP="00B64010">
      <w:pPr>
        <w:rPr>
          <w:rFonts w:ascii="Gill Sans Light" w:hAnsi="Gill Sans Light" w:cs="Gill Sans Light"/>
          <w:sz w:val="20"/>
          <w:u w:val="single"/>
          <w:lang w:val="en-US"/>
        </w:rPr>
      </w:pPr>
    </w:p>
    <w:p w14:paraId="57A1B688" w14:textId="77777777" w:rsidR="00B64010" w:rsidRPr="00656F19" w:rsidRDefault="00B64010" w:rsidP="00B64010">
      <w:pPr>
        <w:rPr>
          <w:rFonts w:ascii="Gill Sans Light" w:hAnsi="Gill Sans Light" w:cs="Gill Sans Light"/>
          <w:lang w:val="en-US"/>
        </w:rPr>
      </w:pPr>
      <w:r>
        <w:rPr>
          <w:rFonts w:ascii="Gill Sans Light" w:hAnsi="Gill Sans Light" w:cs="Gill Sans Light"/>
          <w:lang w:val="en-US"/>
        </w:rPr>
        <w:t>MAPS</w:t>
      </w:r>
    </w:p>
    <w:p w14:paraId="71E46694" w14:textId="77777777" w:rsidR="00B64010" w:rsidRDefault="00B64010" w:rsidP="00B64010">
      <w:pPr>
        <w:rPr>
          <w:rFonts w:ascii="Gill Sans Light" w:hAnsi="Gill Sans Light" w:cs="Gill Sans Light"/>
          <w:sz w:val="20"/>
          <w:u w:val="single"/>
          <w:lang w:val="en-US"/>
        </w:rPr>
      </w:pPr>
    </w:p>
    <w:p w14:paraId="62404089" w14:textId="77777777" w:rsidR="00B64010" w:rsidRPr="003143B4" w:rsidRDefault="00B64010" w:rsidP="00B64010">
      <w:pPr>
        <w:rPr>
          <w:rFonts w:ascii="Gill Sans Light" w:hAnsi="Gill Sans Light" w:cs="Gill Sans Light"/>
          <w:sz w:val="20"/>
          <w:u w:val="single"/>
          <w:lang w:val="en-US"/>
        </w:rPr>
      </w:pPr>
      <w:r>
        <w:rPr>
          <w:rFonts w:ascii="Gill Sans Light" w:hAnsi="Gill Sans Light" w:cs="Gill Sans Light"/>
          <w:sz w:val="20"/>
          <w:u w:val="single"/>
          <w:lang w:val="en-US"/>
        </w:rPr>
        <w:t>Venue One &amp; Venue Two (V1 &amp; V2)</w:t>
      </w:r>
    </w:p>
    <w:p w14:paraId="55F8C2E0" w14:textId="77777777" w:rsidR="00B64010" w:rsidRPr="000E2F46" w:rsidRDefault="00B64010" w:rsidP="00B64010">
      <w:pPr>
        <w:rPr>
          <w:rFonts w:ascii="Gill Sans Light" w:hAnsi="Gill Sans Light" w:cs="Gill Sans Light"/>
          <w:sz w:val="20"/>
        </w:rPr>
      </w:pPr>
      <w:r>
        <w:rPr>
          <w:rFonts w:ascii="Gill Sans Light" w:hAnsi="Gill Sans Light" w:cs="Gill Sans Light"/>
          <w:sz w:val="20"/>
          <w:lang w:val="en-US"/>
        </w:rPr>
        <w:t xml:space="preserve">Hull City Hall &amp; </w:t>
      </w:r>
      <w:r>
        <w:rPr>
          <w:rFonts w:ascii="Gill Sans Light" w:hAnsi="Gill Sans Light" w:cs="Gill Sans Light"/>
          <w:sz w:val="20"/>
        </w:rPr>
        <w:t>Mortimer Suite</w:t>
      </w:r>
    </w:p>
    <w:p w14:paraId="4358F5EC" w14:textId="77777777" w:rsidR="00B64010" w:rsidRDefault="00B64010" w:rsidP="00B64010">
      <w:pPr>
        <w:rPr>
          <w:rFonts w:ascii="Gill Sans Light" w:hAnsi="Gill Sans Light" w:cs="Gill Sans Light"/>
          <w:sz w:val="20"/>
          <w:lang w:val="en-US"/>
        </w:rPr>
      </w:pPr>
      <w:r>
        <w:rPr>
          <w:rFonts w:ascii="Gill Sans Light" w:hAnsi="Gill Sans Light" w:cs="Gill Sans Light"/>
          <w:sz w:val="20"/>
          <w:lang w:val="en-US"/>
        </w:rPr>
        <w:t>Queen Victoria Square</w:t>
      </w:r>
    </w:p>
    <w:p w14:paraId="46DF43D0" w14:textId="77777777" w:rsidR="00B64010" w:rsidRDefault="00B64010" w:rsidP="00B64010">
      <w:pPr>
        <w:rPr>
          <w:rFonts w:ascii="Gill Sans Light" w:hAnsi="Gill Sans Light" w:cs="Gill Sans Light"/>
          <w:sz w:val="20"/>
          <w:lang w:val="en-US"/>
        </w:rPr>
      </w:pPr>
      <w:proofErr w:type="spellStart"/>
      <w:r>
        <w:rPr>
          <w:rFonts w:ascii="Gill Sans Light" w:hAnsi="Gill Sans Light" w:cs="Gill Sans Light"/>
          <w:sz w:val="20"/>
          <w:lang w:val="en-US"/>
        </w:rPr>
        <w:t>Carr</w:t>
      </w:r>
      <w:proofErr w:type="spellEnd"/>
      <w:r>
        <w:rPr>
          <w:rFonts w:ascii="Gill Sans Light" w:hAnsi="Gill Sans Light" w:cs="Gill Sans Light"/>
          <w:sz w:val="20"/>
          <w:lang w:val="en-US"/>
        </w:rPr>
        <w:t xml:space="preserve"> Lane</w:t>
      </w:r>
    </w:p>
    <w:p w14:paraId="7E395DAC" w14:textId="77777777" w:rsidR="00B64010" w:rsidRDefault="00B64010" w:rsidP="00B64010">
      <w:pPr>
        <w:rPr>
          <w:rFonts w:ascii="Gill Sans Light" w:hAnsi="Gill Sans Light" w:cs="Gill Sans Light"/>
          <w:sz w:val="20"/>
          <w:lang w:val="en-US"/>
        </w:rPr>
      </w:pPr>
      <w:r>
        <w:rPr>
          <w:rFonts w:ascii="Gill Sans Light" w:hAnsi="Gill Sans Light" w:cs="Gill Sans Light"/>
          <w:sz w:val="20"/>
          <w:lang w:val="en-US"/>
        </w:rPr>
        <w:t>HU1 3RQ</w:t>
      </w:r>
    </w:p>
    <w:p w14:paraId="79CB8AE3" w14:textId="77777777" w:rsidR="00B64010" w:rsidRDefault="00B64010" w:rsidP="00B64010">
      <w:pPr>
        <w:rPr>
          <w:rFonts w:ascii="Arial" w:hAnsi="Arial" w:cs="Arial"/>
          <w:b/>
          <w:sz w:val="32"/>
        </w:rPr>
      </w:pPr>
    </w:p>
    <w:p w14:paraId="109C2CF7" w14:textId="77777777" w:rsidR="00B64010" w:rsidRDefault="00B64010" w:rsidP="00B64010">
      <w:pPr>
        <w:rPr>
          <w:rFonts w:ascii="Arial" w:hAnsi="Arial" w:cs="Arial"/>
          <w:b/>
          <w:sz w:val="32"/>
        </w:rPr>
      </w:pPr>
      <w:r>
        <w:rPr>
          <w:rFonts w:ascii="Arial" w:hAnsi="Arial" w:cs="Arial"/>
          <w:b/>
          <w:noProof/>
          <w:sz w:val="32"/>
          <w:lang w:val="en-US"/>
        </w:rPr>
        <w:lastRenderedPageBreak/>
        <w:drawing>
          <wp:inline distT="0" distB="0" distL="0" distR="0" wp14:anchorId="632CD416" wp14:editId="49D1475A">
            <wp:extent cx="3640987" cy="3270941"/>
            <wp:effectExtent l="0" t="0" r="0" b="5715"/>
            <wp:docPr id="7" name="Picture 7" descr="../../../../../Desktop/Screen%20Shot%202017-03-03%20at%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03%20at%20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5834" cy="3284279"/>
                    </a:xfrm>
                    <a:prstGeom prst="rect">
                      <a:avLst/>
                    </a:prstGeom>
                    <a:noFill/>
                    <a:ln>
                      <a:noFill/>
                    </a:ln>
                  </pic:spPr>
                </pic:pic>
              </a:graphicData>
            </a:graphic>
          </wp:inline>
        </w:drawing>
      </w:r>
    </w:p>
    <w:p w14:paraId="5275B501" w14:textId="77777777" w:rsidR="00B64010" w:rsidRDefault="00B64010" w:rsidP="00B64010">
      <w:pPr>
        <w:rPr>
          <w:rFonts w:ascii="Arial" w:hAnsi="Arial" w:cs="Arial"/>
          <w:b/>
          <w:sz w:val="32"/>
        </w:rPr>
      </w:pPr>
    </w:p>
    <w:p w14:paraId="08ADC6D3" w14:textId="77777777" w:rsidR="00B64010" w:rsidRDefault="00B64010" w:rsidP="00B64010">
      <w:pPr>
        <w:rPr>
          <w:rFonts w:ascii="Gill Sans Light" w:hAnsi="Gill Sans Light" w:cs="Gill Sans Light"/>
          <w:sz w:val="20"/>
          <w:u w:val="single"/>
        </w:rPr>
      </w:pPr>
    </w:p>
    <w:p w14:paraId="0DB14FDE" w14:textId="77777777" w:rsidR="00B64010" w:rsidRDefault="00B64010" w:rsidP="00B64010">
      <w:pPr>
        <w:rPr>
          <w:rFonts w:ascii="Gill Sans Light" w:hAnsi="Gill Sans Light" w:cs="Gill Sans Light"/>
          <w:sz w:val="20"/>
          <w:u w:val="single"/>
        </w:rPr>
      </w:pPr>
    </w:p>
    <w:p w14:paraId="6651A880" w14:textId="77777777" w:rsidR="00B64010" w:rsidRPr="003143B4" w:rsidRDefault="00B64010" w:rsidP="00B64010">
      <w:pPr>
        <w:rPr>
          <w:rFonts w:ascii="Gill Sans Light" w:hAnsi="Gill Sans Light" w:cs="Gill Sans Light"/>
          <w:sz w:val="20"/>
          <w:u w:val="single"/>
        </w:rPr>
      </w:pPr>
      <w:r>
        <w:rPr>
          <w:rFonts w:ascii="Gill Sans Light" w:hAnsi="Gill Sans Light" w:cs="Gill Sans Light"/>
          <w:sz w:val="20"/>
          <w:u w:val="single"/>
        </w:rPr>
        <w:t>Venue Three &amp; Venue Four (V3 &amp; V4)</w:t>
      </w:r>
    </w:p>
    <w:p w14:paraId="65BA20D2" w14:textId="77777777" w:rsidR="00B64010" w:rsidRDefault="00B64010" w:rsidP="00B64010">
      <w:pPr>
        <w:rPr>
          <w:rFonts w:ascii="Gill Sans Light" w:hAnsi="Gill Sans Light" w:cs="Gill Sans Light"/>
          <w:sz w:val="20"/>
        </w:rPr>
      </w:pPr>
      <w:r>
        <w:rPr>
          <w:rFonts w:ascii="Gill Sans Light" w:hAnsi="Gill Sans Light" w:cs="Gill Sans Light"/>
          <w:sz w:val="20"/>
        </w:rPr>
        <w:t>Jubilee Church &amp; Queens Hall</w:t>
      </w:r>
    </w:p>
    <w:p w14:paraId="308A0ED4" w14:textId="77777777" w:rsidR="00B64010" w:rsidRDefault="00B64010" w:rsidP="00B64010">
      <w:pPr>
        <w:rPr>
          <w:rFonts w:ascii="Gill Sans Light" w:hAnsi="Gill Sans Light" w:cs="Gill Sans Light"/>
          <w:sz w:val="20"/>
        </w:rPr>
      </w:pPr>
      <w:r>
        <w:rPr>
          <w:rFonts w:ascii="Gill Sans Light" w:hAnsi="Gill Sans Light" w:cs="Gill Sans Light"/>
          <w:sz w:val="20"/>
        </w:rPr>
        <w:t>62 King Edward Street</w:t>
      </w:r>
    </w:p>
    <w:p w14:paraId="3B679C21" w14:textId="77777777" w:rsidR="00B64010" w:rsidRDefault="00B64010" w:rsidP="00B64010">
      <w:pPr>
        <w:rPr>
          <w:rFonts w:ascii="Gill Sans Light" w:hAnsi="Gill Sans Light" w:cs="Gill Sans Light"/>
          <w:sz w:val="20"/>
        </w:rPr>
      </w:pPr>
      <w:r>
        <w:rPr>
          <w:rFonts w:ascii="Gill Sans Light" w:hAnsi="Gill Sans Light" w:cs="Gill Sans Light"/>
          <w:sz w:val="20"/>
        </w:rPr>
        <w:t>HU1 3SQ</w:t>
      </w:r>
    </w:p>
    <w:p w14:paraId="10DD71E9" w14:textId="77777777" w:rsidR="00B64010" w:rsidRDefault="00B64010" w:rsidP="00B64010">
      <w:pPr>
        <w:rPr>
          <w:rFonts w:ascii="Arial" w:hAnsi="Arial" w:cs="Arial"/>
          <w:b/>
          <w:sz w:val="32"/>
        </w:rPr>
      </w:pPr>
    </w:p>
    <w:p w14:paraId="1A67BBE8" w14:textId="77777777" w:rsidR="00B64010" w:rsidRDefault="00B64010" w:rsidP="00B64010">
      <w:pPr>
        <w:rPr>
          <w:rFonts w:ascii="Arial" w:hAnsi="Arial" w:cs="Arial"/>
          <w:b/>
          <w:sz w:val="32"/>
        </w:rPr>
      </w:pPr>
      <w:r>
        <w:rPr>
          <w:rFonts w:ascii="Arial" w:hAnsi="Arial" w:cs="Arial"/>
          <w:b/>
          <w:noProof/>
          <w:sz w:val="32"/>
          <w:lang w:val="en-US"/>
        </w:rPr>
        <w:drawing>
          <wp:inline distT="0" distB="0" distL="0" distR="0" wp14:anchorId="7CAB2F18" wp14:editId="4E3A9F08">
            <wp:extent cx="3670877" cy="3071278"/>
            <wp:effectExtent l="0" t="0" r="12700" b="2540"/>
            <wp:docPr id="8" name="Picture 8" descr="../../../../../Desktop/Screen%20Shot%202017-03-03%20at%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03%20at%20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5507" cy="3083519"/>
                    </a:xfrm>
                    <a:prstGeom prst="rect">
                      <a:avLst/>
                    </a:prstGeom>
                    <a:noFill/>
                    <a:ln>
                      <a:noFill/>
                    </a:ln>
                  </pic:spPr>
                </pic:pic>
              </a:graphicData>
            </a:graphic>
          </wp:inline>
        </w:drawing>
      </w:r>
    </w:p>
    <w:p w14:paraId="18A078F8" w14:textId="77777777" w:rsidR="00B64010" w:rsidRDefault="00B64010" w:rsidP="00B64010">
      <w:pPr>
        <w:rPr>
          <w:rFonts w:ascii="Arial" w:hAnsi="Arial" w:cs="Arial"/>
          <w:b/>
          <w:sz w:val="32"/>
        </w:rPr>
      </w:pPr>
    </w:p>
    <w:p w14:paraId="5F4D72B8" w14:textId="77777777" w:rsidR="00B64010" w:rsidRDefault="00B64010" w:rsidP="00B64010">
      <w:pPr>
        <w:rPr>
          <w:rFonts w:ascii="Arial" w:hAnsi="Arial" w:cs="Arial"/>
          <w:b/>
          <w:sz w:val="32"/>
        </w:rPr>
      </w:pPr>
    </w:p>
    <w:p w14:paraId="3936F8A0" w14:textId="77777777" w:rsidR="00B64010" w:rsidRPr="008F4596" w:rsidRDefault="00B64010" w:rsidP="00B64010">
      <w:pPr>
        <w:rPr>
          <w:rFonts w:ascii="Gill Sans Light" w:hAnsi="Gill Sans Light" w:cs="Gill Sans Light"/>
          <w:sz w:val="20"/>
          <w:u w:val="single"/>
        </w:rPr>
      </w:pPr>
      <w:r w:rsidRPr="008F4596">
        <w:rPr>
          <w:rFonts w:ascii="Gill Sans Light" w:hAnsi="Gill Sans Light" w:cs="Gill Sans Light"/>
          <w:sz w:val="20"/>
          <w:u w:val="single"/>
        </w:rPr>
        <w:t>Venue Five (V5)</w:t>
      </w:r>
    </w:p>
    <w:p w14:paraId="0CECEEAA" w14:textId="77777777" w:rsidR="00B64010" w:rsidRDefault="00B64010" w:rsidP="00B64010">
      <w:pPr>
        <w:rPr>
          <w:rFonts w:ascii="Gill Sans Light" w:hAnsi="Gill Sans Light" w:cs="Gill Sans Light"/>
          <w:sz w:val="20"/>
        </w:rPr>
      </w:pPr>
      <w:r>
        <w:rPr>
          <w:rFonts w:ascii="Gill Sans Light" w:hAnsi="Gill Sans Light" w:cs="Gill Sans Light"/>
          <w:sz w:val="20"/>
        </w:rPr>
        <w:t>Gate No.5</w:t>
      </w:r>
    </w:p>
    <w:p w14:paraId="788CAFBE" w14:textId="77777777" w:rsidR="00B64010" w:rsidRDefault="00B64010" w:rsidP="00B64010">
      <w:pPr>
        <w:rPr>
          <w:rFonts w:ascii="Gill Sans Light" w:hAnsi="Gill Sans Light" w:cs="Gill Sans Light"/>
          <w:sz w:val="20"/>
        </w:rPr>
      </w:pPr>
      <w:proofErr w:type="spellStart"/>
      <w:r>
        <w:rPr>
          <w:rFonts w:ascii="Gill Sans Light" w:hAnsi="Gill Sans Light" w:cs="Gill Sans Light"/>
          <w:sz w:val="20"/>
        </w:rPr>
        <w:t>Wincolmlee</w:t>
      </w:r>
      <w:proofErr w:type="spellEnd"/>
    </w:p>
    <w:p w14:paraId="483F10DF" w14:textId="77777777" w:rsidR="00B64010" w:rsidRDefault="00B64010" w:rsidP="00B64010">
      <w:pPr>
        <w:rPr>
          <w:rFonts w:ascii="Gill Sans Light" w:hAnsi="Gill Sans Light" w:cs="Gill Sans Light"/>
          <w:sz w:val="20"/>
        </w:rPr>
      </w:pPr>
      <w:r>
        <w:rPr>
          <w:rFonts w:ascii="Gill Sans Light" w:hAnsi="Gill Sans Light" w:cs="Gill Sans Light"/>
          <w:sz w:val="20"/>
        </w:rPr>
        <w:t>Hull</w:t>
      </w:r>
    </w:p>
    <w:p w14:paraId="367716CD" w14:textId="77777777" w:rsidR="00B64010" w:rsidRDefault="00B64010" w:rsidP="00B64010">
      <w:pPr>
        <w:rPr>
          <w:rFonts w:ascii="Gill Sans Light" w:hAnsi="Gill Sans Light" w:cs="Gill Sans Light"/>
          <w:sz w:val="20"/>
        </w:rPr>
      </w:pPr>
      <w:r>
        <w:rPr>
          <w:rFonts w:ascii="Gill Sans Light" w:hAnsi="Gill Sans Light" w:cs="Gill Sans Light"/>
          <w:sz w:val="20"/>
        </w:rPr>
        <w:t>HU2 0PZ</w:t>
      </w:r>
    </w:p>
    <w:p w14:paraId="11B27D82" w14:textId="77777777" w:rsidR="00B64010" w:rsidRDefault="00B64010" w:rsidP="00B64010">
      <w:pPr>
        <w:rPr>
          <w:rFonts w:ascii="Gill Sans Light" w:hAnsi="Gill Sans Light" w:cs="Gill Sans Light"/>
          <w:sz w:val="20"/>
        </w:rPr>
      </w:pPr>
    </w:p>
    <w:p w14:paraId="07859F33" w14:textId="77777777" w:rsidR="00B64010" w:rsidRDefault="00B64010" w:rsidP="00B64010">
      <w:pPr>
        <w:rPr>
          <w:rFonts w:ascii="Gill Sans Light" w:hAnsi="Gill Sans Light" w:cs="Gill Sans Light"/>
          <w:sz w:val="20"/>
        </w:rPr>
      </w:pPr>
      <w:r>
        <w:rPr>
          <w:rFonts w:ascii="Gill Sans Light" w:hAnsi="Gill Sans Light" w:cs="Gill Sans Light"/>
          <w:sz w:val="20"/>
        </w:rPr>
        <w:lastRenderedPageBreak/>
        <w:t xml:space="preserve">Directions: </w:t>
      </w:r>
    </w:p>
    <w:p w14:paraId="2C391922" w14:textId="77777777" w:rsidR="00B64010" w:rsidRDefault="00B64010" w:rsidP="00B64010">
      <w:pPr>
        <w:rPr>
          <w:rFonts w:ascii="Gill Sans Light" w:hAnsi="Gill Sans Light" w:cs="Gill Sans Light"/>
          <w:sz w:val="20"/>
        </w:rPr>
      </w:pPr>
      <w:r>
        <w:rPr>
          <w:rFonts w:ascii="Gill Sans Light" w:hAnsi="Gill Sans Light" w:cs="Gill Sans Light"/>
          <w:sz w:val="20"/>
        </w:rPr>
        <w:t xml:space="preserve">Gate No.5 is located on the roundabout of Bankside, Air Street and </w:t>
      </w:r>
      <w:proofErr w:type="spellStart"/>
      <w:r>
        <w:rPr>
          <w:rFonts w:ascii="Gill Sans Light" w:hAnsi="Gill Sans Light" w:cs="Gill Sans Light"/>
          <w:sz w:val="20"/>
        </w:rPr>
        <w:t>Wincolmlee</w:t>
      </w:r>
      <w:proofErr w:type="spellEnd"/>
      <w:r>
        <w:rPr>
          <w:rFonts w:ascii="Gill Sans Light" w:hAnsi="Gill Sans Light" w:cs="Gill Sans Light"/>
          <w:sz w:val="20"/>
        </w:rPr>
        <w:t>, approximately 4 minutes from Hull City Centre, 3 minutes from Cottingham Road and 4 minutes from Princes Avenue.</w:t>
      </w:r>
    </w:p>
    <w:p w14:paraId="2585EA45" w14:textId="77777777" w:rsidR="00B64010" w:rsidRDefault="00B64010" w:rsidP="00B64010">
      <w:pPr>
        <w:rPr>
          <w:rFonts w:ascii="Gill Sans Light" w:hAnsi="Gill Sans Light" w:cs="Gill Sans Light"/>
          <w:sz w:val="20"/>
        </w:rPr>
      </w:pPr>
    </w:p>
    <w:p w14:paraId="1D792665" w14:textId="77777777" w:rsidR="00B64010" w:rsidRDefault="00B64010" w:rsidP="00B64010">
      <w:pPr>
        <w:rPr>
          <w:rFonts w:ascii="Gill Sans Light" w:hAnsi="Gill Sans Light" w:cs="Gill Sans Light"/>
          <w:sz w:val="20"/>
        </w:rPr>
      </w:pPr>
      <w:r>
        <w:rPr>
          <w:rFonts w:ascii="Gill Sans Light" w:hAnsi="Gill Sans Light" w:cs="Gill Sans Light"/>
          <w:sz w:val="20"/>
        </w:rPr>
        <w:t>Hull Train Station is a 5-minute taxi ride away from the venue.</w:t>
      </w:r>
    </w:p>
    <w:p w14:paraId="4BC2B58D" w14:textId="77777777" w:rsidR="00B64010" w:rsidRDefault="00B64010" w:rsidP="00B64010">
      <w:pPr>
        <w:rPr>
          <w:rFonts w:ascii="Gill Sans Light" w:hAnsi="Gill Sans Light" w:cs="Gill Sans Light"/>
          <w:sz w:val="20"/>
        </w:rPr>
      </w:pPr>
    </w:p>
    <w:p w14:paraId="07BBB94B" w14:textId="77777777" w:rsidR="00B64010" w:rsidRDefault="00B64010" w:rsidP="00B64010">
      <w:pPr>
        <w:rPr>
          <w:rFonts w:ascii="Gill Sans Light" w:hAnsi="Gill Sans Light" w:cs="Gill Sans Light"/>
          <w:sz w:val="20"/>
        </w:rPr>
      </w:pPr>
      <w:r>
        <w:rPr>
          <w:rFonts w:ascii="Gill Sans Light" w:hAnsi="Gill Sans Light" w:cs="Gill Sans Light"/>
          <w:sz w:val="20"/>
        </w:rPr>
        <w:t>The venue is approximately a 10-minute walk from Beverley Road and a 15-minute walk from Myton Bridge and Freetown Way.</w:t>
      </w:r>
    </w:p>
    <w:p w14:paraId="47C02845" w14:textId="77777777" w:rsidR="00B64010" w:rsidRPr="0029561C" w:rsidRDefault="00B64010" w:rsidP="00B64010">
      <w:pPr>
        <w:rPr>
          <w:rFonts w:ascii="Gill Sans Light" w:hAnsi="Gill Sans Light" w:cs="Gill Sans Light"/>
          <w:sz w:val="20"/>
        </w:rPr>
      </w:pPr>
    </w:p>
    <w:p w14:paraId="31D5B77C" w14:textId="77777777" w:rsidR="00B64010" w:rsidRDefault="00B64010" w:rsidP="00B64010">
      <w:pPr>
        <w:rPr>
          <w:rFonts w:ascii="Gill Sans Light" w:hAnsi="Gill Sans Light" w:cs="Gill Sans Light"/>
          <w:sz w:val="20"/>
          <w:u w:val="single"/>
        </w:rPr>
      </w:pPr>
      <w:r>
        <w:rPr>
          <w:rFonts w:ascii="Arial" w:hAnsi="Arial" w:cs="Arial"/>
          <w:b/>
          <w:noProof/>
          <w:sz w:val="32"/>
          <w:lang w:val="en-US"/>
        </w:rPr>
        <w:drawing>
          <wp:inline distT="0" distB="0" distL="0" distR="0" wp14:anchorId="39F3E4BA" wp14:editId="5C9A7FD9">
            <wp:extent cx="3924548" cy="2371974"/>
            <wp:effectExtent l="0" t="0" r="0" b="0"/>
            <wp:docPr id="14" name="Picture 14" descr="../../../../../Desktop/Screen%20Shot%202017-03-03%20at%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03%20at%20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5485" cy="2384628"/>
                    </a:xfrm>
                    <a:prstGeom prst="rect">
                      <a:avLst/>
                    </a:prstGeom>
                    <a:noFill/>
                    <a:ln>
                      <a:noFill/>
                    </a:ln>
                  </pic:spPr>
                </pic:pic>
              </a:graphicData>
            </a:graphic>
          </wp:inline>
        </w:drawing>
      </w:r>
    </w:p>
    <w:p w14:paraId="6EECD068" w14:textId="77777777" w:rsidR="00B64010" w:rsidRDefault="00B64010" w:rsidP="00B64010">
      <w:pPr>
        <w:rPr>
          <w:rFonts w:ascii="Gill Sans Light" w:hAnsi="Gill Sans Light" w:cs="Gill Sans Light"/>
          <w:sz w:val="20"/>
          <w:u w:val="single"/>
        </w:rPr>
      </w:pPr>
    </w:p>
    <w:p w14:paraId="0E04271C" w14:textId="77777777" w:rsidR="00B64010" w:rsidRPr="0029561C" w:rsidRDefault="00B64010" w:rsidP="00B64010">
      <w:pPr>
        <w:rPr>
          <w:rFonts w:ascii="Arial" w:hAnsi="Arial" w:cs="Arial"/>
          <w:b/>
          <w:sz w:val="32"/>
        </w:rPr>
      </w:pPr>
      <w:r w:rsidRPr="00310BA1">
        <w:rPr>
          <w:rFonts w:ascii="Gill Sans Light" w:hAnsi="Gill Sans Light" w:cs="Gill Sans Light"/>
          <w:sz w:val="20"/>
          <w:u w:val="single"/>
        </w:rPr>
        <w:t>Venue Six (V6)</w:t>
      </w:r>
    </w:p>
    <w:p w14:paraId="505D246E" w14:textId="77777777" w:rsidR="00B64010" w:rsidRDefault="00B64010" w:rsidP="00B64010">
      <w:pPr>
        <w:rPr>
          <w:rFonts w:ascii="Gill Sans Light" w:hAnsi="Gill Sans Light" w:cs="Gill Sans Light"/>
          <w:sz w:val="20"/>
        </w:rPr>
      </w:pPr>
      <w:r>
        <w:rPr>
          <w:rFonts w:ascii="Gill Sans Light" w:hAnsi="Gill Sans Light" w:cs="Gill Sans Light"/>
          <w:sz w:val="20"/>
        </w:rPr>
        <w:t>Fruit</w:t>
      </w:r>
    </w:p>
    <w:p w14:paraId="204B5FD6" w14:textId="77777777" w:rsidR="00B64010" w:rsidRDefault="00B64010" w:rsidP="00B64010">
      <w:pPr>
        <w:rPr>
          <w:rFonts w:ascii="Gill Sans Light" w:hAnsi="Gill Sans Light" w:cs="Gill Sans Light"/>
          <w:sz w:val="20"/>
        </w:rPr>
      </w:pPr>
      <w:r>
        <w:rPr>
          <w:rFonts w:ascii="Gill Sans Light" w:hAnsi="Gill Sans Light" w:cs="Gill Sans Light"/>
          <w:sz w:val="20"/>
        </w:rPr>
        <w:t>62-63 Humber Street</w:t>
      </w:r>
    </w:p>
    <w:p w14:paraId="06A86059" w14:textId="77777777" w:rsidR="00B64010" w:rsidRDefault="00B64010" w:rsidP="00B64010">
      <w:pPr>
        <w:rPr>
          <w:rFonts w:ascii="Gill Sans Light" w:hAnsi="Gill Sans Light" w:cs="Gill Sans Light"/>
          <w:sz w:val="20"/>
        </w:rPr>
      </w:pPr>
      <w:r>
        <w:rPr>
          <w:rFonts w:ascii="Gill Sans Light" w:hAnsi="Gill Sans Light" w:cs="Gill Sans Light"/>
          <w:sz w:val="20"/>
        </w:rPr>
        <w:t>HU1 1TU</w:t>
      </w:r>
    </w:p>
    <w:p w14:paraId="0484F460" w14:textId="77777777" w:rsidR="00B64010" w:rsidRDefault="00B64010" w:rsidP="00B64010">
      <w:pPr>
        <w:rPr>
          <w:rFonts w:ascii="Gill Sans Light" w:hAnsi="Gill Sans Light" w:cs="Gill Sans Light"/>
          <w:sz w:val="20"/>
        </w:rPr>
      </w:pPr>
    </w:p>
    <w:p w14:paraId="7B9FC9A2" w14:textId="77777777" w:rsidR="00B64010" w:rsidRDefault="00B64010" w:rsidP="00B64010">
      <w:pPr>
        <w:rPr>
          <w:rFonts w:ascii="Gill Sans Light" w:hAnsi="Gill Sans Light" w:cs="Gill Sans Light"/>
          <w:sz w:val="20"/>
        </w:rPr>
      </w:pPr>
      <w:r>
        <w:rPr>
          <w:rFonts w:ascii="Gill Sans Light" w:hAnsi="Gill Sans Light" w:cs="Gill Sans Light"/>
          <w:noProof/>
          <w:sz w:val="20"/>
          <w:lang w:val="en-US"/>
        </w:rPr>
        <w:drawing>
          <wp:inline distT="0" distB="0" distL="0" distR="0" wp14:anchorId="2E277E3A" wp14:editId="3C223B1B">
            <wp:extent cx="3851307" cy="2942650"/>
            <wp:effectExtent l="0" t="0" r="9525" b="3810"/>
            <wp:docPr id="15" name="Picture 15" descr="../../../../../Desktop/Screen%20Shot%202017-03-03%20at%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3-03%20at%20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2757" cy="2951398"/>
                    </a:xfrm>
                    <a:prstGeom prst="rect">
                      <a:avLst/>
                    </a:prstGeom>
                    <a:noFill/>
                    <a:ln>
                      <a:noFill/>
                    </a:ln>
                  </pic:spPr>
                </pic:pic>
              </a:graphicData>
            </a:graphic>
          </wp:inline>
        </w:drawing>
      </w:r>
    </w:p>
    <w:p w14:paraId="3C0745FC" w14:textId="77777777" w:rsidR="00B64010" w:rsidRDefault="00B64010" w:rsidP="00B64010">
      <w:pPr>
        <w:rPr>
          <w:rFonts w:ascii="Gill Sans Light" w:hAnsi="Gill Sans Light" w:cs="Gill Sans Light"/>
          <w:sz w:val="20"/>
        </w:rPr>
      </w:pPr>
    </w:p>
    <w:p w14:paraId="7E14B161" w14:textId="77777777" w:rsidR="00B64010" w:rsidRDefault="00B64010" w:rsidP="00B64010">
      <w:pPr>
        <w:rPr>
          <w:rFonts w:ascii="Gill Sans Light" w:hAnsi="Gill Sans Light" w:cs="Gill Sans Light"/>
          <w:sz w:val="20"/>
        </w:rPr>
      </w:pPr>
    </w:p>
    <w:p w14:paraId="7AE5D876" w14:textId="77777777" w:rsidR="00B64010" w:rsidRDefault="00B64010" w:rsidP="00B64010">
      <w:pPr>
        <w:rPr>
          <w:rFonts w:ascii="Gill Sans Light" w:hAnsi="Gill Sans Light" w:cs="Gill Sans Light"/>
          <w:sz w:val="20"/>
          <w:u w:val="single"/>
        </w:rPr>
      </w:pPr>
    </w:p>
    <w:p w14:paraId="5EAE1B61" w14:textId="77777777" w:rsidR="00B64010" w:rsidRDefault="00B64010" w:rsidP="00B64010">
      <w:pPr>
        <w:rPr>
          <w:rFonts w:ascii="Gill Sans Light" w:hAnsi="Gill Sans Light" w:cs="Gill Sans Light"/>
          <w:sz w:val="20"/>
        </w:rPr>
      </w:pPr>
    </w:p>
    <w:p w14:paraId="585D4376" w14:textId="77777777" w:rsidR="00B64010" w:rsidRPr="003143B4" w:rsidRDefault="00B64010" w:rsidP="00B64010">
      <w:pPr>
        <w:rPr>
          <w:rFonts w:ascii="Gill Sans Light" w:hAnsi="Gill Sans Light" w:cs="Gill Sans Light"/>
          <w:sz w:val="20"/>
        </w:rPr>
      </w:pPr>
    </w:p>
    <w:p w14:paraId="0CF1DCF0" w14:textId="77777777" w:rsidR="00B64010" w:rsidRDefault="00B64010" w:rsidP="00B64010">
      <w:pPr>
        <w:rPr>
          <w:rFonts w:ascii="Arial" w:hAnsi="Arial" w:cs="Arial"/>
          <w:b/>
          <w:sz w:val="32"/>
        </w:rPr>
      </w:pPr>
    </w:p>
    <w:p w14:paraId="35B59936" w14:textId="77777777" w:rsidR="00B64010" w:rsidRDefault="00B64010" w:rsidP="00B64010">
      <w:pPr>
        <w:rPr>
          <w:rFonts w:ascii="Arial" w:hAnsi="Arial" w:cs="Arial"/>
          <w:b/>
          <w:sz w:val="32"/>
        </w:rPr>
      </w:pPr>
    </w:p>
    <w:p w14:paraId="2043EAF3" w14:textId="77777777" w:rsidR="00B64010" w:rsidRDefault="00B64010" w:rsidP="00B64010">
      <w:pPr>
        <w:rPr>
          <w:rFonts w:ascii="Arial" w:hAnsi="Arial" w:cs="Arial"/>
          <w:b/>
          <w:sz w:val="20"/>
          <w:szCs w:val="20"/>
        </w:rPr>
      </w:pPr>
    </w:p>
    <w:p w14:paraId="689937E1" w14:textId="77777777" w:rsidR="00B64010" w:rsidRDefault="00B64010" w:rsidP="00B64010">
      <w:pPr>
        <w:rPr>
          <w:rFonts w:ascii="Arial" w:hAnsi="Arial" w:cs="Arial"/>
          <w:b/>
          <w:sz w:val="20"/>
          <w:szCs w:val="20"/>
        </w:rPr>
      </w:pPr>
    </w:p>
    <w:p w14:paraId="59019724" w14:textId="77777777" w:rsidR="00B64010" w:rsidRPr="0029561C" w:rsidRDefault="00B64010" w:rsidP="00B64010">
      <w:pPr>
        <w:rPr>
          <w:rFonts w:ascii="Arial" w:hAnsi="Arial" w:cs="Arial"/>
          <w:b/>
          <w:sz w:val="32"/>
        </w:rPr>
        <w:sectPr w:rsidR="00B64010" w:rsidRPr="0029561C" w:rsidSect="00B64010">
          <w:headerReference w:type="even" r:id="rId41"/>
          <w:headerReference w:type="default" r:id="rId42"/>
          <w:footerReference w:type="even" r:id="rId43"/>
          <w:footerReference w:type="default" r:id="rId44"/>
          <w:headerReference w:type="first" r:id="rId45"/>
          <w:footerReference w:type="first" r:id="rId46"/>
          <w:pgSz w:w="11900" w:h="16840"/>
          <w:pgMar w:top="1440" w:right="1800" w:bottom="993" w:left="1276" w:header="708" w:footer="708" w:gutter="0"/>
          <w:pgBorders w:offsetFrom="page">
            <w:top w:val="none" w:sz="0" w:space="0" w:color="000000" w:shadow="1"/>
            <w:left w:val="none" w:sz="0" w:space="0" w:color="000000" w:shadow="1"/>
            <w:bottom w:val="none" w:sz="0" w:space="0" w:color="000000" w:shadow="1"/>
            <w:right w:val="none" w:sz="0" w:space="0" w:color="000000" w:shadow="1"/>
          </w:pgBorders>
          <w:cols w:space="708"/>
        </w:sectPr>
      </w:pPr>
    </w:p>
    <w:p w14:paraId="2D102934" w14:textId="77777777" w:rsidR="00B64010" w:rsidRPr="00486CBE" w:rsidRDefault="00B64010" w:rsidP="00B64010">
      <w:pPr>
        <w:rPr>
          <w:rFonts w:ascii="Arial" w:hAnsi="Arial" w:cs="Arial"/>
          <w:b/>
          <w:sz w:val="20"/>
          <w:szCs w:val="20"/>
          <w:u w:val="single"/>
        </w:rPr>
      </w:pPr>
    </w:p>
    <w:p w14:paraId="67F2A3D4" w14:textId="355E48A4" w:rsidR="00B64010" w:rsidRPr="00486CBE" w:rsidRDefault="00B64010" w:rsidP="00B64010">
      <w:pPr>
        <w:rPr>
          <w:rFonts w:ascii="Arial" w:hAnsi="Arial" w:cs="Arial"/>
          <w:b/>
          <w:sz w:val="20"/>
          <w:szCs w:val="20"/>
        </w:rPr>
      </w:pPr>
    </w:p>
    <w:tbl>
      <w:tblPr>
        <w:tblStyle w:val="TableGrid"/>
        <w:tblW w:w="9232" w:type="dxa"/>
        <w:tblInd w:w="-38" w:type="dxa"/>
        <w:tblLayout w:type="fixed"/>
        <w:tblLook w:val="04A0" w:firstRow="1" w:lastRow="0" w:firstColumn="1" w:lastColumn="0" w:noHBand="0" w:noVBand="1"/>
      </w:tblPr>
      <w:tblGrid>
        <w:gridCol w:w="2622"/>
        <w:gridCol w:w="4671"/>
        <w:gridCol w:w="1939"/>
      </w:tblGrid>
      <w:tr w:rsidR="00B64010" w:rsidRPr="00A9734F" w14:paraId="77149FB3" w14:textId="77777777" w:rsidTr="009616D8">
        <w:tc>
          <w:tcPr>
            <w:tcW w:w="9232" w:type="dxa"/>
            <w:gridSpan w:val="3"/>
            <w:shd w:val="clear" w:color="auto" w:fill="A6A6A6" w:themeFill="background1" w:themeFillShade="A6"/>
          </w:tcPr>
          <w:p w14:paraId="6283D87A"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CURATED PLACE</w:t>
            </w:r>
          </w:p>
        </w:tc>
      </w:tr>
      <w:tr w:rsidR="00B64010" w:rsidRPr="00A9734F" w14:paraId="495889EE" w14:textId="77777777" w:rsidTr="009616D8">
        <w:tc>
          <w:tcPr>
            <w:tcW w:w="2622" w:type="dxa"/>
          </w:tcPr>
          <w:p w14:paraId="6D3F9EFE"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Andy Brydon (AB)</w:t>
            </w:r>
          </w:p>
        </w:tc>
        <w:tc>
          <w:tcPr>
            <w:tcW w:w="4671" w:type="dxa"/>
          </w:tcPr>
          <w:p w14:paraId="3CC377FA" w14:textId="77777777" w:rsidR="00B64010" w:rsidRPr="008C5B24" w:rsidRDefault="00F642E4" w:rsidP="009616D8">
            <w:pPr>
              <w:widowControl w:val="0"/>
              <w:rPr>
                <w:rFonts w:ascii="Gill Sans Light" w:hAnsi="Gill Sans Light" w:cs="Gill Sans Light"/>
                <w:sz w:val="20"/>
                <w:szCs w:val="20"/>
              </w:rPr>
            </w:pPr>
            <w:hyperlink r:id="rId47" w:history="1">
              <w:r w:rsidR="00B64010" w:rsidRPr="008C5B24">
                <w:rPr>
                  <w:rStyle w:val="Hyperlink"/>
                  <w:rFonts w:ascii="Gill Sans Light" w:hAnsi="Gill Sans Light" w:cs="Gill Sans Light"/>
                  <w:sz w:val="20"/>
                  <w:szCs w:val="20"/>
                </w:rPr>
                <w:t>andy@curatedplace.com</w:t>
              </w:r>
            </w:hyperlink>
          </w:p>
          <w:p w14:paraId="31DE757B"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+44 7774 115</w:t>
            </w:r>
            <w:r w:rsidRPr="008C5B24">
              <w:rPr>
                <w:rFonts w:ascii="Gill Sans Light" w:hAnsi="Gill Sans Light" w:cs="Gill Sans Light"/>
                <w:sz w:val="20"/>
                <w:szCs w:val="20"/>
              </w:rPr>
              <w:t>647</w:t>
            </w:r>
          </w:p>
        </w:tc>
        <w:tc>
          <w:tcPr>
            <w:tcW w:w="1939" w:type="dxa"/>
          </w:tcPr>
          <w:p w14:paraId="3E4DCA59"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Director</w:t>
            </w:r>
          </w:p>
        </w:tc>
      </w:tr>
      <w:tr w:rsidR="00B64010" w:rsidRPr="00A9734F" w14:paraId="39AAD808" w14:textId="77777777" w:rsidTr="009616D8">
        <w:tc>
          <w:tcPr>
            <w:tcW w:w="2622" w:type="dxa"/>
          </w:tcPr>
          <w:p w14:paraId="64B041E1"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Chris Carney</w:t>
            </w:r>
            <w:r w:rsidRPr="008C5B24">
              <w:rPr>
                <w:rFonts w:ascii="Gill Sans Light" w:hAnsi="Gill Sans Light" w:cs="Gill Sans Light"/>
                <w:sz w:val="20"/>
                <w:szCs w:val="20"/>
              </w:rPr>
              <w:t xml:space="preserve"> </w:t>
            </w:r>
            <w:r>
              <w:rPr>
                <w:rFonts w:ascii="Gill Sans Light" w:hAnsi="Gill Sans Light" w:cs="Gill Sans Light"/>
                <w:sz w:val="20"/>
                <w:szCs w:val="20"/>
              </w:rPr>
              <w:t>(CC)</w:t>
            </w:r>
          </w:p>
        </w:tc>
        <w:tc>
          <w:tcPr>
            <w:tcW w:w="4671" w:type="dxa"/>
          </w:tcPr>
          <w:p w14:paraId="58DC4D72" w14:textId="77777777" w:rsidR="00B64010" w:rsidRDefault="00F642E4" w:rsidP="009616D8">
            <w:pPr>
              <w:widowControl w:val="0"/>
              <w:rPr>
                <w:rFonts w:ascii="Gill Sans Light" w:hAnsi="Gill Sans Light" w:cs="Gill Sans Light"/>
                <w:sz w:val="20"/>
                <w:szCs w:val="20"/>
              </w:rPr>
            </w:pPr>
            <w:hyperlink r:id="rId48" w:history="1">
              <w:r w:rsidR="00B64010" w:rsidRPr="0054374B">
                <w:rPr>
                  <w:rStyle w:val="Hyperlink"/>
                  <w:rFonts w:ascii="Gill Sans Light" w:hAnsi="Gill Sans Light" w:cs="Gill Sans Light"/>
                  <w:sz w:val="20"/>
                  <w:szCs w:val="20"/>
                </w:rPr>
                <w:t>chris@curatedplace.com</w:t>
              </w:r>
            </w:hyperlink>
          </w:p>
          <w:p w14:paraId="16940028"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 xml:space="preserve"> +44 7</w:t>
            </w:r>
            <w:r>
              <w:rPr>
                <w:rFonts w:ascii="Gill Sans Light" w:hAnsi="Gill Sans Light" w:cs="Gill Sans Light"/>
                <w:sz w:val="20"/>
                <w:szCs w:val="20"/>
              </w:rPr>
              <w:t>743 432129</w:t>
            </w:r>
          </w:p>
        </w:tc>
        <w:tc>
          <w:tcPr>
            <w:tcW w:w="1939" w:type="dxa"/>
          </w:tcPr>
          <w:p w14:paraId="46D6CE08"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Lead </w:t>
            </w:r>
            <w:r w:rsidRPr="008C5B24">
              <w:rPr>
                <w:rFonts w:ascii="Gill Sans Light" w:hAnsi="Gill Sans Light" w:cs="Gill Sans Light"/>
                <w:sz w:val="20"/>
                <w:szCs w:val="20"/>
              </w:rPr>
              <w:t>Production Manager</w:t>
            </w:r>
          </w:p>
        </w:tc>
      </w:tr>
      <w:tr w:rsidR="00B64010" w:rsidRPr="00A9734F" w14:paraId="6AC6C435" w14:textId="77777777" w:rsidTr="009616D8">
        <w:tc>
          <w:tcPr>
            <w:tcW w:w="2622" w:type="dxa"/>
          </w:tcPr>
          <w:p w14:paraId="6A2E7D8D"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Stephen C</w:t>
            </w:r>
            <w:r>
              <w:rPr>
                <w:rFonts w:ascii="Gill Sans Light" w:hAnsi="Gill Sans Light" w:cs="Gill Sans Light"/>
                <w:sz w:val="20"/>
                <w:szCs w:val="20"/>
              </w:rPr>
              <w:t>.</w:t>
            </w:r>
            <w:r w:rsidRPr="008C5B24">
              <w:rPr>
                <w:rFonts w:ascii="Gill Sans Light" w:hAnsi="Gill Sans Light" w:cs="Gill Sans Light"/>
                <w:sz w:val="20"/>
                <w:szCs w:val="20"/>
              </w:rPr>
              <w:t xml:space="preserve"> Nuttall (SCN)</w:t>
            </w:r>
          </w:p>
        </w:tc>
        <w:tc>
          <w:tcPr>
            <w:tcW w:w="4671" w:type="dxa"/>
          </w:tcPr>
          <w:p w14:paraId="1493717A" w14:textId="77777777" w:rsidR="00B64010" w:rsidRDefault="00F642E4" w:rsidP="009616D8">
            <w:pPr>
              <w:widowControl w:val="0"/>
              <w:rPr>
                <w:rFonts w:ascii="Gill Sans Light" w:hAnsi="Gill Sans Light" w:cs="Gill Sans Light"/>
                <w:sz w:val="20"/>
                <w:szCs w:val="20"/>
              </w:rPr>
            </w:pPr>
            <w:hyperlink r:id="rId49" w:history="1">
              <w:r w:rsidR="00B64010" w:rsidRPr="0054374B">
                <w:rPr>
                  <w:rStyle w:val="Hyperlink"/>
                  <w:rFonts w:ascii="Gill Sans Light" w:hAnsi="Gill Sans Light" w:cs="Gill Sans Light"/>
                  <w:sz w:val="20"/>
                  <w:szCs w:val="20"/>
                </w:rPr>
                <w:t>stephen@curatedplace.com</w:t>
              </w:r>
            </w:hyperlink>
          </w:p>
          <w:p w14:paraId="77751455"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+44 7966 662978</w:t>
            </w:r>
          </w:p>
        </w:tc>
        <w:tc>
          <w:tcPr>
            <w:tcW w:w="1939" w:type="dxa"/>
          </w:tcPr>
          <w:p w14:paraId="6199F7DD"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Production Manager</w:t>
            </w:r>
          </w:p>
        </w:tc>
      </w:tr>
      <w:tr w:rsidR="00B64010" w:rsidRPr="00A9734F" w14:paraId="044780B5" w14:textId="77777777" w:rsidTr="009616D8">
        <w:tc>
          <w:tcPr>
            <w:tcW w:w="2622" w:type="dxa"/>
          </w:tcPr>
          <w:p w14:paraId="666206CF"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Susan Wareham (SW)</w:t>
            </w:r>
          </w:p>
        </w:tc>
        <w:tc>
          <w:tcPr>
            <w:tcW w:w="4671" w:type="dxa"/>
          </w:tcPr>
          <w:p w14:paraId="59AC2038" w14:textId="77777777" w:rsidR="00B64010" w:rsidRPr="008C5B24" w:rsidRDefault="00F642E4" w:rsidP="009616D8">
            <w:pPr>
              <w:widowControl w:val="0"/>
              <w:rPr>
                <w:rFonts w:ascii="Gill Sans Light" w:hAnsi="Gill Sans Light" w:cs="Gill Sans Light"/>
                <w:sz w:val="20"/>
                <w:szCs w:val="20"/>
              </w:rPr>
            </w:pPr>
            <w:hyperlink r:id="rId50" w:history="1">
              <w:r w:rsidR="00B64010" w:rsidRPr="008C5B24">
                <w:rPr>
                  <w:rStyle w:val="Hyperlink"/>
                  <w:rFonts w:ascii="Gill Sans Light" w:hAnsi="Gill Sans Light" w:cs="Gill Sans Light"/>
                  <w:sz w:val="20"/>
                  <w:szCs w:val="20"/>
                </w:rPr>
                <w:t>susan@curatedplace.com</w:t>
              </w:r>
            </w:hyperlink>
          </w:p>
          <w:p w14:paraId="3B5CE933"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+44 7814</w:t>
            </w:r>
            <w:r>
              <w:rPr>
                <w:rFonts w:ascii="Gill Sans Light" w:hAnsi="Gill Sans Light" w:cs="Gill Sans Light"/>
                <w:sz w:val="20"/>
                <w:szCs w:val="20"/>
              </w:rPr>
              <w:t xml:space="preserve"> </w:t>
            </w:r>
            <w:r w:rsidRPr="008C5B24">
              <w:rPr>
                <w:rFonts w:ascii="Gill Sans Light" w:hAnsi="Gill Sans Light" w:cs="Gill Sans Light"/>
                <w:sz w:val="20"/>
                <w:szCs w:val="20"/>
              </w:rPr>
              <w:t>883524</w:t>
            </w:r>
          </w:p>
        </w:tc>
        <w:tc>
          <w:tcPr>
            <w:tcW w:w="1939" w:type="dxa"/>
          </w:tcPr>
          <w:p w14:paraId="766B0FBB"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 xml:space="preserve">Production Manager </w:t>
            </w:r>
          </w:p>
        </w:tc>
      </w:tr>
      <w:tr w:rsidR="00B64010" w:rsidRPr="00A9734F" w14:paraId="199F33F6" w14:textId="77777777" w:rsidTr="009616D8">
        <w:trPr>
          <w:trHeight w:val="503"/>
        </w:trPr>
        <w:tc>
          <w:tcPr>
            <w:tcW w:w="2622" w:type="dxa"/>
          </w:tcPr>
          <w:p w14:paraId="46215853" w14:textId="77777777" w:rsidR="00B64010" w:rsidRPr="008C5B24" w:rsidRDefault="00B64010" w:rsidP="009616D8">
            <w:pPr>
              <w:widowControl w:val="0"/>
              <w:rPr>
                <w:rFonts w:ascii="Gill Sans Light" w:hAnsi="Gill Sans Light" w:cs="Gill Sans Light"/>
                <w:sz w:val="20"/>
                <w:szCs w:val="20"/>
              </w:rPr>
            </w:pPr>
            <w:proofErr w:type="spellStart"/>
            <w:r w:rsidRPr="008C5B24">
              <w:rPr>
                <w:rFonts w:ascii="Gill Sans Light" w:hAnsi="Gill Sans Light" w:cs="Gill Sans Light"/>
                <w:sz w:val="20"/>
                <w:szCs w:val="20"/>
              </w:rPr>
              <w:t>Lianray</w:t>
            </w:r>
            <w:proofErr w:type="spellEnd"/>
            <w:r w:rsidRPr="008C5B24">
              <w:rPr>
                <w:rFonts w:ascii="Gill Sans Light" w:hAnsi="Gill Sans Light" w:cs="Gill Sans Light"/>
                <w:sz w:val="20"/>
                <w:szCs w:val="20"/>
              </w:rPr>
              <w:t xml:space="preserve"> </w:t>
            </w:r>
            <w:proofErr w:type="spellStart"/>
            <w:r w:rsidRPr="008C5B24">
              <w:rPr>
                <w:rFonts w:ascii="Gill Sans Light" w:hAnsi="Gill Sans Light" w:cs="Gill Sans Light"/>
                <w:sz w:val="20"/>
                <w:szCs w:val="20"/>
              </w:rPr>
              <w:t>Pienaar</w:t>
            </w:r>
            <w:proofErr w:type="spellEnd"/>
            <w:r w:rsidRPr="008C5B24">
              <w:rPr>
                <w:rFonts w:ascii="Gill Sans Light" w:hAnsi="Gill Sans Light" w:cs="Gill Sans Light"/>
                <w:sz w:val="20"/>
                <w:szCs w:val="20"/>
              </w:rPr>
              <w:t xml:space="preserve"> (LP)</w:t>
            </w:r>
          </w:p>
        </w:tc>
        <w:tc>
          <w:tcPr>
            <w:tcW w:w="4671" w:type="dxa"/>
          </w:tcPr>
          <w:p w14:paraId="08464751" w14:textId="77777777" w:rsidR="00B64010" w:rsidRDefault="00F642E4" w:rsidP="009616D8">
            <w:pPr>
              <w:widowControl w:val="0"/>
              <w:rPr>
                <w:rFonts w:ascii="Gill Sans Light" w:hAnsi="Gill Sans Light" w:cs="Gill Sans Light"/>
                <w:sz w:val="20"/>
                <w:szCs w:val="20"/>
              </w:rPr>
            </w:pPr>
            <w:hyperlink r:id="rId51" w:history="1">
              <w:r w:rsidR="00B64010" w:rsidRPr="0054374B">
                <w:rPr>
                  <w:rStyle w:val="Hyperlink"/>
                  <w:rFonts w:ascii="Gill Sans Light" w:hAnsi="Gill Sans Light" w:cs="Gill Sans Light"/>
                  <w:sz w:val="20"/>
                  <w:szCs w:val="20"/>
                </w:rPr>
                <w:t>lianray.pienaar@gmail.com</w:t>
              </w:r>
            </w:hyperlink>
          </w:p>
          <w:p w14:paraId="0B2A95C4"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+44 7576 400001</w:t>
            </w:r>
          </w:p>
        </w:tc>
        <w:tc>
          <w:tcPr>
            <w:tcW w:w="1939" w:type="dxa"/>
          </w:tcPr>
          <w:p w14:paraId="7BC0418A"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Production Team</w:t>
            </w:r>
          </w:p>
        </w:tc>
      </w:tr>
      <w:tr w:rsidR="00B64010" w:rsidRPr="00A9734F" w14:paraId="198138F9" w14:textId="77777777" w:rsidTr="009616D8">
        <w:trPr>
          <w:trHeight w:val="485"/>
        </w:trPr>
        <w:tc>
          <w:tcPr>
            <w:tcW w:w="2622" w:type="dxa"/>
          </w:tcPr>
          <w:p w14:paraId="2CFF574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Hannah </w:t>
            </w:r>
            <w:proofErr w:type="spellStart"/>
            <w:r>
              <w:rPr>
                <w:rFonts w:ascii="Gill Sans Light" w:hAnsi="Gill Sans Light" w:cs="Gill Sans Light"/>
                <w:sz w:val="20"/>
                <w:szCs w:val="20"/>
              </w:rPr>
              <w:t>Ayre</w:t>
            </w:r>
            <w:proofErr w:type="spellEnd"/>
            <w:r>
              <w:rPr>
                <w:rFonts w:ascii="Gill Sans Light" w:hAnsi="Gill Sans Light" w:cs="Gill Sans Light"/>
                <w:sz w:val="20"/>
                <w:szCs w:val="20"/>
              </w:rPr>
              <w:t xml:space="preserve"> (HA)</w:t>
            </w:r>
          </w:p>
        </w:tc>
        <w:tc>
          <w:tcPr>
            <w:tcW w:w="4671" w:type="dxa"/>
          </w:tcPr>
          <w:p w14:paraId="5AC30F62" w14:textId="77777777" w:rsidR="00B64010" w:rsidRDefault="00F642E4" w:rsidP="009616D8">
            <w:pPr>
              <w:widowControl w:val="0"/>
              <w:rPr>
                <w:rFonts w:ascii="Gill Sans Light" w:hAnsi="Gill Sans Light" w:cs="Gill Sans Light"/>
                <w:sz w:val="20"/>
                <w:szCs w:val="20"/>
              </w:rPr>
            </w:pPr>
            <w:hyperlink r:id="rId52" w:history="1">
              <w:r w:rsidR="00B64010" w:rsidRPr="00893E6C">
                <w:rPr>
                  <w:rStyle w:val="Hyperlink"/>
                  <w:rFonts w:ascii="Gill Sans Light" w:hAnsi="Gill Sans Light" w:cs="Gill Sans Light"/>
                  <w:sz w:val="20"/>
                  <w:szCs w:val="20"/>
                </w:rPr>
                <w:t>hannah@curatedplace.com</w:t>
              </w:r>
            </w:hyperlink>
          </w:p>
          <w:p w14:paraId="08321A57"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+44 7929 365245</w:t>
            </w:r>
          </w:p>
        </w:tc>
        <w:tc>
          <w:tcPr>
            <w:tcW w:w="1939" w:type="dxa"/>
          </w:tcPr>
          <w:p w14:paraId="0529392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Production Team</w:t>
            </w:r>
          </w:p>
        </w:tc>
      </w:tr>
      <w:tr w:rsidR="00B64010" w:rsidRPr="00A9734F" w14:paraId="659B282E" w14:textId="77777777" w:rsidTr="009616D8">
        <w:trPr>
          <w:trHeight w:val="485"/>
        </w:trPr>
        <w:tc>
          <w:tcPr>
            <w:tcW w:w="2622" w:type="dxa"/>
          </w:tcPr>
          <w:p w14:paraId="0B991C58" w14:textId="6EE2D1A2"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Fridthjofur</w:t>
            </w:r>
            <w:proofErr w:type="spellEnd"/>
            <w:r>
              <w:rPr>
                <w:rFonts w:ascii="Gill Sans Light" w:hAnsi="Gill Sans Light" w:cs="Gill Sans Light"/>
                <w:sz w:val="20"/>
                <w:szCs w:val="20"/>
              </w:rPr>
              <w:t xml:space="preserve"> </w:t>
            </w:r>
            <w:proofErr w:type="spellStart"/>
            <w:r>
              <w:rPr>
                <w:rFonts w:ascii="Gill Sans Light" w:hAnsi="Gill Sans Light" w:cs="Gill Sans Light"/>
                <w:sz w:val="20"/>
                <w:szCs w:val="20"/>
              </w:rPr>
              <w:t>Thorsteinsson</w:t>
            </w:r>
            <w:proofErr w:type="spellEnd"/>
          </w:p>
        </w:tc>
        <w:tc>
          <w:tcPr>
            <w:tcW w:w="4671" w:type="dxa"/>
          </w:tcPr>
          <w:p w14:paraId="708FF0F9" w14:textId="0ADD1D8E" w:rsidR="00B64010" w:rsidRDefault="00F642E4" w:rsidP="009616D8">
            <w:pPr>
              <w:widowControl w:val="0"/>
              <w:rPr>
                <w:rFonts w:ascii="Gill Sans Light" w:hAnsi="Gill Sans Light" w:cs="Gill Sans Light"/>
                <w:sz w:val="20"/>
                <w:szCs w:val="20"/>
              </w:rPr>
            </w:pPr>
            <w:hyperlink r:id="rId53" w:history="1">
              <w:r w:rsidR="00B64010" w:rsidRPr="005F23F3">
                <w:rPr>
                  <w:rStyle w:val="Hyperlink"/>
                  <w:rFonts w:ascii="Gill Sans Light" w:hAnsi="Gill Sans Light" w:cs="Gill Sans Light"/>
                  <w:sz w:val="20"/>
                  <w:szCs w:val="20"/>
                </w:rPr>
                <w:t>fridthjofur@fif.fi</w:t>
              </w:r>
            </w:hyperlink>
          </w:p>
          <w:p w14:paraId="524B8EE8" w14:textId="0E91204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+44 7799812 510</w:t>
            </w:r>
          </w:p>
        </w:tc>
        <w:tc>
          <w:tcPr>
            <w:tcW w:w="1939" w:type="dxa"/>
          </w:tcPr>
          <w:p w14:paraId="37B63EFC"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Production Team</w:t>
            </w:r>
          </w:p>
        </w:tc>
      </w:tr>
      <w:tr w:rsidR="00B64010" w:rsidRPr="008C5B24" w14:paraId="0D3AE59C" w14:textId="77777777" w:rsidTr="009616D8">
        <w:trPr>
          <w:trHeight w:val="170"/>
        </w:trPr>
        <w:tc>
          <w:tcPr>
            <w:tcW w:w="9232" w:type="dxa"/>
            <w:gridSpan w:val="3"/>
            <w:shd w:val="clear" w:color="auto" w:fill="A6A6A6" w:themeFill="background1" w:themeFillShade="A6"/>
          </w:tcPr>
          <w:p w14:paraId="0C61565D" w14:textId="5D1C6E9A"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HULL 2017: UK CITY OF CULTURE</w:t>
            </w:r>
          </w:p>
        </w:tc>
      </w:tr>
      <w:tr w:rsidR="00B64010" w:rsidRPr="008C5B24" w14:paraId="6000DC9B" w14:textId="77777777" w:rsidTr="009616D8">
        <w:tc>
          <w:tcPr>
            <w:tcW w:w="2622" w:type="dxa"/>
          </w:tcPr>
          <w:p w14:paraId="27875183"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Sam Hunt (SH)</w:t>
            </w:r>
          </w:p>
        </w:tc>
        <w:tc>
          <w:tcPr>
            <w:tcW w:w="4671" w:type="dxa"/>
          </w:tcPr>
          <w:p w14:paraId="0D4EDF24" w14:textId="77777777" w:rsidR="00B64010" w:rsidRDefault="00F642E4" w:rsidP="009616D8">
            <w:pPr>
              <w:widowControl w:val="0"/>
              <w:rPr>
                <w:rFonts w:ascii="Gill Sans Light" w:hAnsi="Gill Sans Light" w:cs="Gill Sans Light"/>
                <w:sz w:val="20"/>
                <w:szCs w:val="20"/>
              </w:rPr>
            </w:pPr>
            <w:hyperlink r:id="rId54" w:history="1">
              <w:r w:rsidR="00B64010" w:rsidRPr="0054374B">
                <w:rPr>
                  <w:rStyle w:val="Hyperlink"/>
                  <w:rFonts w:ascii="Gill Sans Light" w:hAnsi="Gill Sans Light" w:cs="Gill Sans Light"/>
                  <w:sz w:val="20"/>
                  <w:szCs w:val="20"/>
                </w:rPr>
                <w:t>sam.hunt@hull2017.co.uk</w:t>
              </w:r>
            </w:hyperlink>
          </w:p>
          <w:p w14:paraId="25D325AC"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+44 7713 094461</w:t>
            </w:r>
          </w:p>
        </w:tc>
        <w:tc>
          <w:tcPr>
            <w:tcW w:w="1939" w:type="dxa"/>
          </w:tcPr>
          <w:p w14:paraId="3058F6CD"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Executive Producer</w:t>
            </w:r>
          </w:p>
        </w:tc>
      </w:tr>
      <w:tr w:rsidR="00B64010" w:rsidRPr="008C5B24" w14:paraId="64B08153" w14:textId="77777777" w:rsidTr="009616D8">
        <w:tc>
          <w:tcPr>
            <w:tcW w:w="2622" w:type="dxa"/>
          </w:tcPr>
          <w:p w14:paraId="1C1C00C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Liam Rich (LR)</w:t>
            </w:r>
          </w:p>
          <w:p w14:paraId="79558270" w14:textId="77777777" w:rsidR="00B64010" w:rsidRPr="008C5B24" w:rsidRDefault="00B64010" w:rsidP="009616D8">
            <w:pPr>
              <w:widowControl w:val="0"/>
              <w:rPr>
                <w:rFonts w:ascii="Gill Sans Light" w:hAnsi="Gill Sans Light" w:cs="Gill Sans Light"/>
                <w:sz w:val="20"/>
                <w:szCs w:val="20"/>
              </w:rPr>
            </w:pPr>
          </w:p>
        </w:tc>
        <w:tc>
          <w:tcPr>
            <w:tcW w:w="4671" w:type="dxa"/>
          </w:tcPr>
          <w:p w14:paraId="607A07D5" w14:textId="77777777" w:rsidR="00B64010" w:rsidRDefault="00F642E4" w:rsidP="009616D8">
            <w:pPr>
              <w:rPr>
                <w:rFonts w:ascii="Gill Sans Light" w:hAnsi="Gill Sans Light" w:cs="Gill Sans Light"/>
                <w:sz w:val="20"/>
                <w:szCs w:val="20"/>
              </w:rPr>
            </w:pPr>
            <w:hyperlink r:id="rId55" w:history="1">
              <w:r w:rsidR="00B64010" w:rsidRPr="0054374B">
                <w:rPr>
                  <w:rStyle w:val="Hyperlink"/>
                  <w:rFonts w:ascii="Gill Sans Light" w:hAnsi="Gill Sans Light" w:cs="Gill Sans Light"/>
                  <w:sz w:val="20"/>
                  <w:szCs w:val="20"/>
                </w:rPr>
                <w:t>liam.rich@hull2017.co.uk</w:t>
              </w:r>
            </w:hyperlink>
          </w:p>
          <w:p w14:paraId="448B6E0A" w14:textId="77777777" w:rsidR="00B64010" w:rsidRPr="00F50B20" w:rsidRDefault="00B64010" w:rsidP="009616D8">
            <w:pPr>
              <w:rPr>
                <w:rFonts w:ascii="Gill Sans Light" w:hAnsi="Gill Sans Light" w:cs="Gill Sans Light"/>
                <w:sz w:val="20"/>
                <w:szCs w:val="20"/>
              </w:rPr>
            </w:pPr>
            <w:r>
              <w:rPr>
                <w:rFonts w:ascii="Gill Sans Light" w:hAnsi="Gill Sans Light" w:cs="Gill Sans Light"/>
                <w:sz w:val="20"/>
                <w:szCs w:val="20"/>
              </w:rPr>
              <w:t>+44 7957 193195</w:t>
            </w:r>
          </w:p>
        </w:tc>
        <w:tc>
          <w:tcPr>
            <w:tcW w:w="1939" w:type="dxa"/>
          </w:tcPr>
          <w:p w14:paraId="3409528C"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Producer</w:t>
            </w:r>
          </w:p>
        </w:tc>
      </w:tr>
      <w:tr w:rsidR="00B64010" w:rsidRPr="008C5B24" w14:paraId="3D7DE178" w14:textId="77777777" w:rsidTr="009616D8">
        <w:tc>
          <w:tcPr>
            <w:tcW w:w="2622" w:type="dxa"/>
          </w:tcPr>
          <w:p w14:paraId="625E3D65"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Aidan Lesser (AL)</w:t>
            </w:r>
          </w:p>
        </w:tc>
        <w:tc>
          <w:tcPr>
            <w:tcW w:w="4671" w:type="dxa"/>
          </w:tcPr>
          <w:p w14:paraId="54662947" w14:textId="77777777" w:rsidR="00B64010" w:rsidRDefault="00F642E4" w:rsidP="009616D8">
            <w:pPr>
              <w:widowControl w:val="0"/>
              <w:rPr>
                <w:rFonts w:ascii="Gill Sans Light" w:hAnsi="Gill Sans Light" w:cs="Gill Sans Light"/>
                <w:sz w:val="20"/>
                <w:szCs w:val="20"/>
              </w:rPr>
            </w:pPr>
            <w:hyperlink r:id="rId56" w:history="1">
              <w:r w:rsidR="00B64010" w:rsidRPr="0054374B">
                <w:rPr>
                  <w:rStyle w:val="Hyperlink"/>
                  <w:rFonts w:ascii="Gill Sans Light" w:hAnsi="Gill Sans Light" w:cs="Gill Sans Light"/>
                  <w:sz w:val="20"/>
                  <w:szCs w:val="20"/>
                </w:rPr>
                <w:t>aidan.lesser@hull2017.co.uk</w:t>
              </w:r>
            </w:hyperlink>
          </w:p>
          <w:p w14:paraId="6E4A5D9C" w14:textId="77777777" w:rsidR="00B64010" w:rsidRPr="00F50B2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+44 7828 926751</w:t>
            </w:r>
          </w:p>
        </w:tc>
        <w:tc>
          <w:tcPr>
            <w:tcW w:w="1939" w:type="dxa"/>
          </w:tcPr>
          <w:p w14:paraId="35F61B3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Production Manager</w:t>
            </w:r>
          </w:p>
        </w:tc>
      </w:tr>
      <w:tr w:rsidR="00B64010" w:rsidRPr="008C5B24" w14:paraId="11221803" w14:textId="77777777" w:rsidTr="009616D8">
        <w:tc>
          <w:tcPr>
            <w:tcW w:w="2622" w:type="dxa"/>
          </w:tcPr>
          <w:p w14:paraId="213F9B0D"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Liz Neal (LN)</w:t>
            </w:r>
          </w:p>
          <w:p w14:paraId="202C0F20" w14:textId="77777777" w:rsidR="00B64010" w:rsidRPr="008C5B24" w:rsidRDefault="00B64010" w:rsidP="009616D8">
            <w:pPr>
              <w:widowControl w:val="0"/>
              <w:rPr>
                <w:rFonts w:ascii="Gill Sans Light" w:hAnsi="Gill Sans Light" w:cs="Gill Sans Light"/>
                <w:sz w:val="20"/>
                <w:szCs w:val="20"/>
              </w:rPr>
            </w:pPr>
          </w:p>
        </w:tc>
        <w:tc>
          <w:tcPr>
            <w:tcW w:w="4671" w:type="dxa"/>
          </w:tcPr>
          <w:p w14:paraId="554D0A74" w14:textId="77777777" w:rsidR="00B64010" w:rsidRDefault="00F642E4" w:rsidP="009616D8">
            <w:pPr>
              <w:widowControl w:val="0"/>
              <w:rPr>
                <w:rFonts w:ascii="Gill Sans Light" w:hAnsi="Gill Sans Light" w:cs="Gill Sans Light"/>
                <w:sz w:val="20"/>
                <w:szCs w:val="20"/>
              </w:rPr>
            </w:pPr>
            <w:hyperlink r:id="rId57" w:history="1">
              <w:r w:rsidR="00B64010" w:rsidRPr="0054374B">
                <w:rPr>
                  <w:rStyle w:val="Hyperlink"/>
                  <w:rFonts w:ascii="Gill Sans Light" w:hAnsi="Gill Sans Light" w:cs="Gill Sans Light"/>
                  <w:sz w:val="20"/>
                  <w:szCs w:val="20"/>
                </w:rPr>
                <w:t>liz.neal@vhey.co.uk</w:t>
              </w:r>
            </w:hyperlink>
          </w:p>
          <w:p w14:paraId="0796D717" w14:textId="77777777" w:rsidR="00B64010" w:rsidRPr="00F50B2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01482 391535</w:t>
            </w:r>
          </w:p>
        </w:tc>
        <w:tc>
          <w:tcPr>
            <w:tcW w:w="1939" w:type="dxa"/>
          </w:tcPr>
          <w:p w14:paraId="40C643C1"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Accommodation Agent</w:t>
            </w:r>
          </w:p>
        </w:tc>
      </w:tr>
      <w:tr w:rsidR="00B64010" w:rsidRPr="008C5B24" w14:paraId="68E21FAA" w14:textId="77777777" w:rsidTr="009616D8">
        <w:tc>
          <w:tcPr>
            <w:tcW w:w="9232" w:type="dxa"/>
            <w:gridSpan w:val="3"/>
            <w:shd w:val="clear" w:color="auto" w:fill="A6A6A6" w:themeFill="background1" w:themeFillShade="A6"/>
          </w:tcPr>
          <w:p w14:paraId="63FFD6D9"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ARTISTS</w:t>
            </w:r>
          </w:p>
        </w:tc>
      </w:tr>
      <w:tr w:rsidR="00B64010" w:rsidRPr="008C5B24" w14:paraId="4F1891E1" w14:textId="77777777" w:rsidTr="009616D8">
        <w:tc>
          <w:tcPr>
            <w:tcW w:w="2622" w:type="dxa"/>
            <w:shd w:val="clear" w:color="auto" w:fill="D9D9D9" w:themeFill="background1" w:themeFillShade="D9"/>
          </w:tcPr>
          <w:p w14:paraId="45E5BEFC"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Name</w:t>
            </w:r>
          </w:p>
        </w:tc>
        <w:tc>
          <w:tcPr>
            <w:tcW w:w="4671" w:type="dxa"/>
            <w:shd w:val="clear" w:color="auto" w:fill="D9D9D9" w:themeFill="background1" w:themeFillShade="D9"/>
          </w:tcPr>
          <w:p w14:paraId="19DC978D"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Contact</w:t>
            </w:r>
            <w:r>
              <w:rPr>
                <w:rFonts w:ascii="Gill Sans Light" w:hAnsi="Gill Sans Light" w:cs="Gill Sans Light"/>
                <w:sz w:val="20"/>
                <w:szCs w:val="20"/>
              </w:rPr>
              <w:t xml:space="preserve"> (email &amp; mobile)</w:t>
            </w:r>
          </w:p>
        </w:tc>
        <w:tc>
          <w:tcPr>
            <w:tcW w:w="1939" w:type="dxa"/>
            <w:shd w:val="clear" w:color="auto" w:fill="D9D9D9" w:themeFill="background1" w:themeFillShade="D9"/>
          </w:tcPr>
          <w:p w14:paraId="3EAEB312"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Time, Date, Venue</w:t>
            </w:r>
          </w:p>
        </w:tc>
      </w:tr>
      <w:tr w:rsidR="00B64010" w:rsidRPr="008C5B24" w14:paraId="46C2B461" w14:textId="77777777" w:rsidTr="009616D8">
        <w:trPr>
          <w:trHeight w:val="215"/>
        </w:trPr>
        <w:tc>
          <w:tcPr>
            <w:tcW w:w="2622" w:type="dxa"/>
          </w:tcPr>
          <w:p w14:paraId="7CA1447E"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John Grant</w:t>
            </w:r>
          </w:p>
        </w:tc>
        <w:tc>
          <w:tcPr>
            <w:tcW w:w="4671" w:type="dxa"/>
          </w:tcPr>
          <w:p w14:paraId="51CD9B38"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Matt Pengelly – 07931 126 961 – </w:t>
            </w:r>
            <w:hyperlink r:id="rId58" w:history="1">
              <w:r w:rsidRPr="005E2145">
                <w:rPr>
                  <w:rStyle w:val="Hyperlink"/>
                  <w:rFonts w:ascii="Gill Sans Light" w:hAnsi="Gill Sans Light" w:cs="Gill Sans Light"/>
                  <w:sz w:val="20"/>
                  <w:szCs w:val="20"/>
                </w:rPr>
                <w:t>mjpengelly@gmail.com</w:t>
              </w:r>
            </w:hyperlink>
            <w:r>
              <w:rPr>
                <w:rFonts w:ascii="Gill Sans Light" w:hAnsi="Gill Sans Light" w:cs="Gill Sans Light"/>
                <w:sz w:val="20"/>
                <w:szCs w:val="20"/>
              </w:rPr>
              <w:t xml:space="preserve"> </w:t>
            </w:r>
          </w:p>
        </w:tc>
        <w:tc>
          <w:tcPr>
            <w:tcW w:w="1939" w:type="dxa"/>
          </w:tcPr>
          <w:p w14:paraId="57C8A083" w14:textId="77777777" w:rsidR="00B64010" w:rsidRPr="008C5B24" w:rsidRDefault="00B64010" w:rsidP="009616D8">
            <w:pPr>
              <w:widowControl w:val="0"/>
              <w:rPr>
                <w:rFonts w:ascii="Gill Sans Light" w:hAnsi="Gill Sans Light" w:cs="Gill Sans Light"/>
                <w:sz w:val="20"/>
                <w:szCs w:val="20"/>
              </w:rPr>
            </w:pPr>
          </w:p>
        </w:tc>
      </w:tr>
      <w:tr w:rsidR="00B64010" w:rsidRPr="008C5B24" w14:paraId="45B69B61" w14:textId="77777777" w:rsidTr="009616D8">
        <w:trPr>
          <w:trHeight w:val="215"/>
        </w:trPr>
        <w:tc>
          <w:tcPr>
            <w:tcW w:w="2622" w:type="dxa"/>
          </w:tcPr>
          <w:p w14:paraId="368ED191"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John Grant Band</w:t>
            </w:r>
          </w:p>
        </w:tc>
        <w:tc>
          <w:tcPr>
            <w:tcW w:w="4671" w:type="dxa"/>
          </w:tcPr>
          <w:p w14:paraId="200A89D6"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Rob – </w:t>
            </w:r>
            <w:hyperlink r:id="rId59" w:history="1">
              <w:r w:rsidRPr="00143231">
                <w:rPr>
                  <w:rStyle w:val="Hyperlink"/>
                  <w:rFonts w:ascii="Gill Sans Light" w:hAnsi="Gill Sans Light" w:cs="Gill Sans Light"/>
                  <w:sz w:val="20"/>
                  <w:szCs w:val="20"/>
                </w:rPr>
                <w:t>Rob@codaagency.com</w:t>
              </w:r>
            </w:hyperlink>
            <w:r>
              <w:rPr>
                <w:rFonts w:ascii="Gill Sans Light" w:hAnsi="Gill Sans Light" w:cs="Gill Sans Light"/>
                <w:sz w:val="20"/>
                <w:szCs w:val="20"/>
              </w:rPr>
              <w:t xml:space="preserve"> - </w:t>
            </w:r>
          </w:p>
        </w:tc>
        <w:tc>
          <w:tcPr>
            <w:tcW w:w="1939" w:type="dxa"/>
          </w:tcPr>
          <w:p w14:paraId="4F568845" w14:textId="77777777" w:rsidR="00B64010" w:rsidRPr="008C5B24" w:rsidRDefault="00B64010" w:rsidP="009616D8">
            <w:pPr>
              <w:widowControl w:val="0"/>
              <w:rPr>
                <w:rFonts w:ascii="Gill Sans Light" w:hAnsi="Gill Sans Light" w:cs="Gill Sans Light"/>
                <w:sz w:val="20"/>
                <w:szCs w:val="20"/>
              </w:rPr>
            </w:pPr>
          </w:p>
        </w:tc>
      </w:tr>
      <w:tr w:rsidR="00B64010" w:rsidRPr="008C5B24" w14:paraId="2DA83F48" w14:textId="77777777" w:rsidTr="009616D8">
        <w:tc>
          <w:tcPr>
            <w:tcW w:w="2622" w:type="dxa"/>
          </w:tcPr>
          <w:p w14:paraId="0973A9B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Gus </w:t>
            </w:r>
            <w:proofErr w:type="spellStart"/>
            <w:r>
              <w:rPr>
                <w:rFonts w:ascii="Gill Sans Light" w:hAnsi="Gill Sans Light" w:cs="Gill Sans Light"/>
                <w:sz w:val="20"/>
                <w:szCs w:val="20"/>
              </w:rPr>
              <w:t>Gus</w:t>
            </w:r>
            <w:proofErr w:type="spellEnd"/>
          </w:p>
        </w:tc>
        <w:tc>
          <w:tcPr>
            <w:tcW w:w="4671" w:type="dxa"/>
          </w:tcPr>
          <w:p w14:paraId="3541896C"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Nadine – </w:t>
            </w:r>
            <w:hyperlink r:id="rId60" w:history="1">
              <w:r w:rsidRPr="00143231">
                <w:rPr>
                  <w:rStyle w:val="Hyperlink"/>
                  <w:rFonts w:ascii="Gill Sans Light" w:hAnsi="Gill Sans Light" w:cs="Gill Sans Light"/>
                  <w:sz w:val="20"/>
                  <w:szCs w:val="20"/>
                </w:rPr>
                <w:t>nadine@mct-agentur.com</w:t>
              </w:r>
            </w:hyperlink>
            <w:r>
              <w:rPr>
                <w:rFonts w:ascii="Gill Sans Light" w:hAnsi="Gill Sans Light" w:cs="Gill Sans Light"/>
                <w:sz w:val="20"/>
                <w:szCs w:val="20"/>
              </w:rPr>
              <w:t xml:space="preserve"> – </w:t>
            </w:r>
            <w:r w:rsidRPr="00EB5AE1">
              <w:rPr>
                <w:rFonts w:ascii="Gill Sans Light" w:hAnsi="Gill Sans Light" w:cs="Gill Sans Light"/>
                <w:sz w:val="20"/>
                <w:szCs w:val="20"/>
              </w:rPr>
              <w:t>49 305 363 8200</w:t>
            </w:r>
          </w:p>
        </w:tc>
        <w:tc>
          <w:tcPr>
            <w:tcW w:w="1939" w:type="dxa"/>
          </w:tcPr>
          <w:p w14:paraId="2E41CED3" w14:textId="77777777" w:rsidR="00B64010" w:rsidRPr="008C5B24" w:rsidRDefault="00B64010" w:rsidP="009616D8">
            <w:pPr>
              <w:widowControl w:val="0"/>
              <w:rPr>
                <w:rFonts w:ascii="Gill Sans Light" w:hAnsi="Gill Sans Light" w:cs="Gill Sans Light"/>
                <w:sz w:val="20"/>
                <w:szCs w:val="20"/>
              </w:rPr>
            </w:pPr>
          </w:p>
        </w:tc>
      </w:tr>
      <w:tr w:rsidR="00B64010" w:rsidRPr="008C5B24" w14:paraId="3B864DA9" w14:textId="77777777" w:rsidTr="009616D8">
        <w:tc>
          <w:tcPr>
            <w:tcW w:w="2622" w:type="dxa"/>
          </w:tcPr>
          <w:p w14:paraId="2A9083B3"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Mt. Wolf</w:t>
            </w:r>
          </w:p>
        </w:tc>
        <w:tc>
          <w:tcPr>
            <w:tcW w:w="4671" w:type="dxa"/>
          </w:tcPr>
          <w:p w14:paraId="05193C01" w14:textId="77777777" w:rsidR="00B64010" w:rsidRPr="008C5B24" w:rsidRDefault="00B64010" w:rsidP="009616D8">
            <w:pPr>
              <w:pStyle w:val="p2"/>
              <w:rPr>
                <w:rFonts w:ascii="Gill Sans Light" w:hAnsi="Gill Sans Light" w:cs="Gill Sans Light"/>
                <w:sz w:val="20"/>
                <w:szCs w:val="20"/>
              </w:rPr>
            </w:pPr>
            <w:r>
              <w:rPr>
                <w:rFonts w:ascii="Gill Sans Light" w:hAnsi="Gill Sans Light" w:cs="Gill Sans Light"/>
                <w:sz w:val="20"/>
                <w:szCs w:val="20"/>
              </w:rPr>
              <w:t xml:space="preserve">Julie Thorp - 07890 708 626 - </w:t>
            </w:r>
            <w:hyperlink r:id="rId61" w:history="1">
              <w:r w:rsidRPr="005E2145">
                <w:rPr>
                  <w:rStyle w:val="Hyperlink"/>
                  <w:rFonts w:ascii="Gill Sans Light" w:hAnsi="Gill Sans Light" w:cs="Gill Sans Light"/>
                  <w:sz w:val="20"/>
                  <w:szCs w:val="20"/>
                </w:rPr>
                <w:t>julie@crcmusic.co.uk</w:t>
              </w:r>
            </w:hyperlink>
            <w:r>
              <w:rPr>
                <w:rFonts w:ascii="Gill Sans Light" w:hAnsi="Gill Sans Light" w:cs="Gill Sans Light"/>
                <w:sz w:val="20"/>
                <w:szCs w:val="20"/>
              </w:rPr>
              <w:t xml:space="preserve"> </w:t>
            </w:r>
          </w:p>
        </w:tc>
        <w:tc>
          <w:tcPr>
            <w:tcW w:w="1939" w:type="dxa"/>
          </w:tcPr>
          <w:p w14:paraId="341F9AE7"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14238C8" w14:textId="77777777" w:rsidTr="009616D8">
        <w:tc>
          <w:tcPr>
            <w:tcW w:w="2622" w:type="dxa"/>
          </w:tcPr>
          <w:p w14:paraId="2A5E19A6"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Jez Riley French</w:t>
            </w:r>
          </w:p>
        </w:tc>
        <w:tc>
          <w:tcPr>
            <w:tcW w:w="4671" w:type="dxa"/>
          </w:tcPr>
          <w:p w14:paraId="770AB331"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Jez – </w:t>
            </w:r>
            <w:hyperlink r:id="rId62" w:history="1">
              <w:r w:rsidRPr="00143231">
                <w:rPr>
                  <w:rStyle w:val="Hyperlink"/>
                  <w:rFonts w:ascii="Gill Sans Light" w:hAnsi="Gill Sans Light" w:cs="Gill Sans Light"/>
                  <w:sz w:val="20"/>
                  <w:szCs w:val="20"/>
                </w:rPr>
                <w:t>tempjez@hotmail.com</w:t>
              </w:r>
            </w:hyperlink>
            <w:r>
              <w:rPr>
                <w:rFonts w:ascii="Gill Sans Light" w:hAnsi="Gill Sans Light" w:cs="Gill Sans Light"/>
                <w:sz w:val="20"/>
                <w:szCs w:val="20"/>
              </w:rPr>
              <w:t xml:space="preserve"> – 0747 465 9301</w:t>
            </w:r>
          </w:p>
        </w:tc>
        <w:tc>
          <w:tcPr>
            <w:tcW w:w="1939" w:type="dxa"/>
          </w:tcPr>
          <w:p w14:paraId="7089605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31980D1" w14:textId="77777777" w:rsidTr="009616D8">
        <w:trPr>
          <w:trHeight w:val="260"/>
        </w:trPr>
        <w:tc>
          <w:tcPr>
            <w:tcW w:w="2622" w:type="dxa"/>
          </w:tcPr>
          <w:p w14:paraId="448933A3"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Tonik</w:t>
            </w:r>
            <w:proofErr w:type="spellEnd"/>
            <w:r>
              <w:rPr>
                <w:rFonts w:ascii="Gill Sans Light" w:hAnsi="Gill Sans Light" w:cs="Gill Sans Light"/>
                <w:sz w:val="20"/>
                <w:szCs w:val="20"/>
              </w:rPr>
              <w:t xml:space="preserve"> Ensemble</w:t>
            </w:r>
          </w:p>
        </w:tc>
        <w:tc>
          <w:tcPr>
            <w:tcW w:w="4671" w:type="dxa"/>
          </w:tcPr>
          <w:p w14:paraId="5E8ECC07"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Anton – </w:t>
            </w:r>
            <w:hyperlink r:id="rId63" w:history="1">
              <w:r w:rsidRPr="00143231">
                <w:rPr>
                  <w:rStyle w:val="Hyperlink"/>
                  <w:rFonts w:ascii="Gill Sans Light" w:hAnsi="Gill Sans Light" w:cs="Gill Sans Light"/>
                  <w:sz w:val="20"/>
                  <w:szCs w:val="20"/>
                </w:rPr>
                <w:t>anton.kaldal@gmail.com</w:t>
              </w:r>
            </w:hyperlink>
            <w:r>
              <w:rPr>
                <w:rFonts w:ascii="Gill Sans Light" w:hAnsi="Gill Sans Light" w:cs="Gill Sans Light"/>
                <w:sz w:val="20"/>
                <w:szCs w:val="20"/>
              </w:rPr>
              <w:t xml:space="preserve"> - </w:t>
            </w:r>
          </w:p>
        </w:tc>
        <w:tc>
          <w:tcPr>
            <w:tcW w:w="1939" w:type="dxa"/>
          </w:tcPr>
          <w:p w14:paraId="27362440" w14:textId="77777777" w:rsidR="00B64010" w:rsidRPr="008C5B24" w:rsidRDefault="00B64010" w:rsidP="009616D8">
            <w:pPr>
              <w:widowControl w:val="0"/>
              <w:rPr>
                <w:rFonts w:ascii="Gill Sans Light" w:hAnsi="Gill Sans Light" w:cs="Gill Sans Light"/>
                <w:sz w:val="20"/>
                <w:szCs w:val="20"/>
              </w:rPr>
            </w:pPr>
          </w:p>
        </w:tc>
      </w:tr>
      <w:tr w:rsidR="00B64010" w:rsidRPr="008C5B24" w14:paraId="29464372" w14:textId="77777777" w:rsidTr="009616D8">
        <w:tc>
          <w:tcPr>
            <w:tcW w:w="2622" w:type="dxa"/>
            <w:tcBorders>
              <w:bottom w:val="single" w:sz="4" w:space="0" w:color="auto"/>
            </w:tcBorders>
          </w:tcPr>
          <w:p w14:paraId="646FBC66"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Susanne </w:t>
            </w:r>
            <w:proofErr w:type="spellStart"/>
            <w:r>
              <w:rPr>
                <w:rFonts w:ascii="Gill Sans Light" w:hAnsi="Gill Sans Light" w:cs="Gill Sans Light"/>
                <w:sz w:val="20"/>
                <w:szCs w:val="20"/>
              </w:rPr>
              <w:t>Sundfor</w:t>
            </w:r>
            <w:proofErr w:type="spellEnd"/>
          </w:p>
        </w:tc>
        <w:tc>
          <w:tcPr>
            <w:tcW w:w="4671" w:type="dxa"/>
            <w:tcBorders>
              <w:bottom w:val="single" w:sz="4" w:space="0" w:color="auto"/>
            </w:tcBorders>
          </w:tcPr>
          <w:p w14:paraId="2D9B732B"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James – </w:t>
            </w:r>
            <w:hyperlink r:id="rId64" w:history="1">
              <w:r w:rsidRPr="00143231">
                <w:rPr>
                  <w:rStyle w:val="Hyperlink"/>
                  <w:rFonts w:ascii="Gill Sans Light" w:hAnsi="Gill Sans Light" w:cs="Gill Sans Light"/>
                  <w:sz w:val="20"/>
                  <w:szCs w:val="20"/>
                </w:rPr>
                <w:t>james.Masters@unitedtalent.com</w:t>
              </w:r>
            </w:hyperlink>
            <w:r>
              <w:rPr>
                <w:rFonts w:ascii="Gill Sans Light" w:hAnsi="Gill Sans Light" w:cs="Gill Sans Light"/>
                <w:sz w:val="20"/>
                <w:szCs w:val="20"/>
              </w:rPr>
              <w:t xml:space="preserve"> – </w:t>
            </w:r>
            <w:r w:rsidRPr="00EB5AE1">
              <w:rPr>
                <w:rFonts w:ascii="Gill Sans Light" w:hAnsi="Gill Sans Light" w:cs="Gill Sans Light"/>
                <w:sz w:val="20"/>
                <w:szCs w:val="20"/>
              </w:rPr>
              <w:t>020 7278 3331</w:t>
            </w:r>
          </w:p>
        </w:tc>
        <w:tc>
          <w:tcPr>
            <w:tcW w:w="1939" w:type="dxa"/>
            <w:tcBorders>
              <w:bottom w:val="single" w:sz="4" w:space="0" w:color="auto"/>
            </w:tcBorders>
          </w:tcPr>
          <w:p w14:paraId="3F9DF17E"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AB2B569" w14:textId="77777777" w:rsidTr="009616D8">
        <w:trPr>
          <w:trHeight w:val="224"/>
        </w:trPr>
        <w:tc>
          <w:tcPr>
            <w:tcW w:w="2622" w:type="dxa"/>
            <w:tcBorders>
              <w:top w:val="single" w:sz="4" w:space="0" w:color="auto"/>
            </w:tcBorders>
          </w:tcPr>
          <w:p w14:paraId="079629A2"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Prins</w:t>
            </w:r>
            <w:proofErr w:type="spellEnd"/>
            <w:r>
              <w:rPr>
                <w:rFonts w:ascii="Gill Sans Light" w:hAnsi="Gill Sans Light" w:cs="Gill Sans Light"/>
                <w:sz w:val="20"/>
                <w:szCs w:val="20"/>
              </w:rPr>
              <w:t xml:space="preserve"> Polo</w:t>
            </w:r>
          </w:p>
        </w:tc>
        <w:tc>
          <w:tcPr>
            <w:tcW w:w="4671" w:type="dxa"/>
            <w:tcBorders>
              <w:top w:val="single" w:sz="4" w:space="0" w:color="auto"/>
            </w:tcBorders>
          </w:tcPr>
          <w:p w14:paraId="26C7EEB1" w14:textId="77777777" w:rsidR="00B64010" w:rsidRPr="008C5B24" w:rsidRDefault="00B64010" w:rsidP="009616D8">
            <w:pPr>
              <w:widowControl w:val="0"/>
              <w:rPr>
                <w:rFonts w:ascii="Gill Sans Light" w:hAnsi="Gill Sans Light" w:cs="Gill Sans Light"/>
                <w:sz w:val="20"/>
                <w:szCs w:val="20"/>
              </w:rPr>
            </w:pPr>
            <w:proofErr w:type="spellStart"/>
            <w:r w:rsidRPr="00EB5AE1">
              <w:rPr>
                <w:rFonts w:ascii="Gill Sans Light" w:hAnsi="Gill Sans Light" w:cs="Gill Sans Light"/>
                <w:sz w:val="20"/>
                <w:szCs w:val="20"/>
              </w:rPr>
              <w:t>Svavar</w:t>
            </w:r>
            <w:proofErr w:type="spellEnd"/>
            <w:r>
              <w:rPr>
                <w:rFonts w:ascii="Gill Sans Light" w:hAnsi="Gill Sans Light" w:cs="Gill Sans Light"/>
                <w:sz w:val="20"/>
                <w:szCs w:val="20"/>
              </w:rPr>
              <w:t xml:space="preserve"> – </w:t>
            </w:r>
            <w:hyperlink r:id="rId65" w:history="1">
              <w:r w:rsidRPr="00143231">
                <w:rPr>
                  <w:rStyle w:val="Hyperlink"/>
                  <w:rFonts w:ascii="Gill Sans Light" w:hAnsi="Gill Sans Light" w:cs="Gill Sans Light"/>
                  <w:sz w:val="20"/>
                  <w:szCs w:val="20"/>
                </w:rPr>
                <w:t>svavar@havari.is</w:t>
              </w:r>
            </w:hyperlink>
            <w:r>
              <w:rPr>
                <w:rFonts w:ascii="Gill Sans Light" w:hAnsi="Gill Sans Light" w:cs="Gill Sans Light"/>
                <w:sz w:val="20"/>
                <w:szCs w:val="20"/>
              </w:rPr>
              <w:t xml:space="preserve"> - </w:t>
            </w:r>
          </w:p>
        </w:tc>
        <w:tc>
          <w:tcPr>
            <w:tcW w:w="1939" w:type="dxa"/>
            <w:tcBorders>
              <w:top w:val="single" w:sz="4" w:space="0" w:color="auto"/>
            </w:tcBorders>
          </w:tcPr>
          <w:p w14:paraId="5F1CB0AD"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10DF730" w14:textId="77777777" w:rsidTr="009616D8">
        <w:tc>
          <w:tcPr>
            <w:tcW w:w="2622" w:type="dxa"/>
          </w:tcPr>
          <w:p w14:paraId="64E671CE"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Wrangler</w:t>
            </w:r>
          </w:p>
        </w:tc>
        <w:tc>
          <w:tcPr>
            <w:tcW w:w="4671" w:type="dxa"/>
          </w:tcPr>
          <w:p w14:paraId="77A8E4EB"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Steve – </w:t>
            </w:r>
            <w:hyperlink r:id="rId66" w:history="1">
              <w:r w:rsidRPr="00143231">
                <w:rPr>
                  <w:rStyle w:val="Hyperlink"/>
                  <w:rFonts w:ascii="Gill Sans Light" w:hAnsi="Gill Sans Light" w:cs="Gill Sans Light"/>
                  <w:sz w:val="20"/>
                  <w:szCs w:val="20"/>
                </w:rPr>
                <w:t>steve@randommusicmgmt.com</w:t>
              </w:r>
            </w:hyperlink>
            <w:r>
              <w:rPr>
                <w:rFonts w:ascii="Gill Sans Light" w:hAnsi="Gill Sans Light" w:cs="Gill Sans Light"/>
                <w:sz w:val="20"/>
                <w:szCs w:val="20"/>
              </w:rPr>
              <w:t xml:space="preserve"> – </w:t>
            </w:r>
            <w:r w:rsidRPr="00EB5AE1">
              <w:rPr>
                <w:rFonts w:ascii="Gill Sans Light" w:hAnsi="Gill Sans Light" w:cs="Gill Sans Light"/>
                <w:sz w:val="20"/>
                <w:szCs w:val="20"/>
              </w:rPr>
              <w:t>07949134974</w:t>
            </w:r>
          </w:p>
        </w:tc>
        <w:tc>
          <w:tcPr>
            <w:tcW w:w="1939" w:type="dxa"/>
          </w:tcPr>
          <w:p w14:paraId="2562F998" w14:textId="77777777" w:rsidR="00B64010" w:rsidRPr="008C5B24" w:rsidRDefault="00B64010" w:rsidP="009616D8">
            <w:pPr>
              <w:widowControl w:val="0"/>
              <w:rPr>
                <w:rFonts w:ascii="Gill Sans Light" w:hAnsi="Gill Sans Light" w:cs="Gill Sans Light"/>
                <w:sz w:val="20"/>
                <w:szCs w:val="20"/>
              </w:rPr>
            </w:pPr>
          </w:p>
        </w:tc>
      </w:tr>
      <w:tr w:rsidR="00B64010" w:rsidRPr="008C5B24" w14:paraId="467E2154" w14:textId="77777777" w:rsidTr="009616D8">
        <w:tc>
          <w:tcPr>
            <w:tcW w:w="2622" w:type="dxa"/>
          </w:tcPr>
          <w:p w14:paraId="6FD0C467"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Wrangler TECH</w:t>
            </w:r>
          </w:p>
        </w:tc>
        <w:tc>
          <w:tcPr>
            <w:tcW w:w="4671" w:type="dxa"/>
          </w:tcPr>
          <w:p w14:paraId="370B86B3" w14:textId="77777777" w:rsidR="00B64010" w:rsidRPr="00164CE6" w:rsidRDefault="00B64010" w:rsidP="009616D8">
            <w:r>
              <w:rPr>
                <w:rFonts w:ascii="Gill Sans Light" w:hAnsi="Gill Sans Light" w:cs="Gill Sans Light"/>
                <w:sz w:val="20"/>
                <w:szCs w:val="20"/>
              </w:rPr>
              <w:t xml:space="preserve">Ben - </w:t>
            </w:r>
            <w:r w:rsidRPr="00164CE6">
              <w:rPr>
                <w:rFonts w:ascii="Gill Sans Light" w:hAnsi="Gill Sans Light" w:cs="Gill Sans Light"/>
                <w:color w:val="000000"/>
                <w:sz w:val="20"/>
                <w:szCs w:val="20"/>
              </w:rPr>
              <w:t>07913 730859</w:t>
            </w:r>
          </w:p>
          <w:p w14:paraId="503B4E6D" w14:textId="77777777" w:rsidR="00B64010" w:rsidRPr="00164CE6" w:rsidRDefault="00B64010" w:rsidP="009616D8">
            <w:r>
              <w:rPr>
                <w:rFonts w:ascii="Gill Sans Light" w:hAnsi="Gill Sans Light" w:cs="Gill Sans Light"/>
                <w:sz w:val="20"/>
                <w:szCs w:val="20"/>
              </w:rPr>
              <w:t xml:space="preserve">Dan - </w:t>
            </w:r>
            <w:r w:rsidRPr="00164CE6">
              <w:rPr>
                <w:rFonts w:ascii="Gill Sans Light" w:hAnsi="Gill Sans Light" w:cs="Gill Sans Light"/>
                <w:color w:val="000000"/>
                <w:sz w:val="20"/>
                <w:szCs w:val="20"/>
              </w:rPr>
              <w:t>07800593220</w:t>
            </w:r>
          </w:p>
        </w:tc>
        <w:tc>
          <w:tcPr>
            <w:tcW w:w="1939" w:type="dxa"/>
          </w:tcPr>
          <w:p w14:paraId="0E3C9DCB" w14:textId="77777777" w:rsidR="00B64010" w:rsidRPr="008C5B24" w:rsidRDefault="00B64010" w:rsidP="009616D8">
            <w:pPr>
              <w:widowControl w:val="0"/>
              <w:rPr>
                <w:rFonts w:ascii="Gill Sans Light" w:hAnsi="Gill Sans Light" w:cs="Gill Sans Light"/>
                <w:sz w:val="20"/>
                <w:szCs w:val="20"/>
              </w:rPr>
            </w:pPr>
          </w:p>
        </w:tc>
      </w:tr>
      <w:tr w:rsidR="00B64010" w:rsidRPr="008C5B24" w14:paraId="09578E29" w14:textId="77777777" w:rsidTr="009616D8">
        <w:trPr>
          <w:trHeight w:val="269"/>
        </w:trPr>
        <w:tc>
          <w:tcPr>
            <w:tcW w:w="2622" w:type="dxa"/>
          </w:tcPr>
          <w:p w14:paraId="6FD17046"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Lindstrom</w:t>
            </w:r>
          </w:p>
        </w:tc>
        <w:tc>
          <w:tcPr>
            <w:tcW w:w="4671" w:type="dxa"/>
          </w:tcPr>
          <w:p w14:paraId="50CD28B0" w14:textId="77777777" w:rsidR="00B64010" w:rsidRPr="008C5B24" w:rsidRDefault="00B64010" w:rsidP="009616D8">
            <w:pPr>
              <w:rPr>
                <w:rFonts w:ascii="Gill Sans Light" w:hAnsi="Gill Sans Light" w:cs="Gill Sans Light"/>
                <w:sz w:val="20"/>
                <w:szCs w:val="20"/>
              </w:rPr>
            </w:pPr>
            <w:r w:rsidRPr="00EB5AE1">
              <w:rPr>
                <w:rFonts w:ascii="Gill Sans Light" w:hAnsi="Gill Sans Light" w:cs="Gill Sans Light"/>
                <w:sz w:val="20"/>
                <w:szCs w:val="20"/>
              </w:rPr>
              <w:t>Andre</w:t>
            </w:r>
            <w:r>
              <w:rPr>
                <w:rFonts w:ascii="Gill Sans Light" w:hAnsi="Gill Sans Light" w:cs="Gill Sans Light"/>
                <w:sz w:val="20"/>
                <w:szCs w:val="20"/>
              </w:rPr>
              <w:t xml:space="preserve"> – </w:t>
            </w:r>
            <w:hyperlink r:id="rId67" w:history="1">
              <w:r w:rsidRPr="00143231">
                <w:rPr>
                  <w:rStyle w:val="Hyperlink"/>
                  <w:rFonts w:ascii="Gill Sans Light" w:hAnsi="Gill Sans Light" w:cs="Gill Sans Light"/>
                  <w:sz w:val="20"/>
                  <w:szCs w:val="20"/>
                </w:rPr>
                <w:t>andre@backroom-entertainment.de</w:t>
              </w:r>
            </w:hyperlink>
            <w:r>
              <w:rPr>
                <w:rFonts w:ascii="Gill Sans Light" w:hAnsi="Gill Sans Light" w:cs="Gill Sans Light"/>
                <w:sz w:val="20"/>
                <w:szCs w:val="20"/>
              </w:rPr>
              <w:t xml:space="preserve"> – </w:t>
            </w:r>
            <w:r w:rsidRPr="00EB5AE1">
              <w:rPr>
                <w:rFonts w:ascii="Gill Sans Light" w:hAnsi="Gill Sans Light" w:cs="Gill Sans Light"/>
                <w:sz w:val="20"/>
                <w:szCs w:val="20"/>
              </w:rPr>
              <w:t>493043015 -45</w:t>
            </w:r>
          </w:p>
        </w:tc>
        <w:tc>
          <w:tcPr>
            <w:tcW w:w="1939" w:type="dxa"/>
          </w:tcPr>
          <w:p w14:paraId="699EBA22" w14:textId="77777777" w:rsidR="00B64010" w:rsidRPr="008C5B24" w:rsidRDefault="00B64010" w:rsidP="009616D8">
            <w:pPr>
              <w:widowControl w:val="0"/>
              <w:rPr>
                <w:rFonts w:ascii="Gill Sans Light" w:hAnsi="Gill Sans Light" w:cs="Gill Sans Light"/>
                <w:sz w:val="20"/>
                <w:szCs w:val="20"/>
              </w:rPr>
            </w:pPr>
          </w:p>
        </w:tc>
      </w:tr>
      <w:tr w:rsidR="00B64010" w:rsidRPr="008C5B24" w14:paraId="1F2C9586" w14:textId="77777777" w:rsidTr="009616D8">
        <w:trPr>
          <w:trHeight w:val="269"/>
        </w:trPr>
        <w:tc>
          <w:tcPr>
            <w:tcW w:w="2622" w:type="dxa"/>
          </w:tcPr>
          <w:p w14:paraId="7EF56C45"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Sweaty Records</w:t>
            </w:r>
          </w:p>
        </w:tc>
        <w:tc>
          <w:tcPr>
            <w:tcW w:w="4671" w:type="dxa"/>
          </w:tcPr>
          <w:p w14:paraId="284787CE" w14:textId="77777777" w:rsidR="00B64010" w:rsidRPr="008C5B24" w:rsidRDefault="00B64010" w:rsidP="009616D8">
            <w:pPr>
              <w:rPr>
                <w:rFonts w:ascii="Gill Sans Light" w:hAnsi="Gill Sans Light" w:cs="Gill Sans Light"/>
                <w:sz w:val="20"/>
                <w:szCs w:val="20"/>
              </w:rPr>
            </w:pPr>
            <w:r w:rsidRPr="00EB5AE1">
              <w:rPr>
                <w:rFonts w:ascii="Gill Sans Light" w:hAnsi="Gill Sans Light" w:cs="Gill Sans Light"/>
                <w:sz w:val="20"/>
                <w:szCs w:val="20"/>
              </w:rPr>
              <w:t>Dodi</w:t>
            </w:r>
            <w:r>
              <w:rPr>
                <w:rFonts w:ascii="Gill Sans Light" w:hAnsi="Gill Sans Light" w:cs="Gill Sans Light"/>
                <w:sz w:val="20"/>
                <w:szCs w:val="20"/>
              </w:rPr>
              <w:t xml:space="preserve"> – </w:t>
            </w:r>
            <w:hyperlink r:id="rId68" w:history="1">
              <w:r w:rsidRPr="00143231">
                <w:rPr>
                  <w:rStyle w:val="Hyperlink"/>
                  <w:rFonts w:ascii="Gill Sans Light" w:hAnsi="Gill Sans Light" w:cs="Gill Sans Light"/>
                  <w:sz w:val="20"/>
                  <w:szCs w:val="20"/>
                </w:rPr>
                <w:t>thordur.kari@gmail.com</w:t>
              </w:r>
            </w:hyperlink>
            <w:r>
              <w:rPr>
                <w:rFonts w:ascii="Gill Sans Light" w:hAnsi="Gill Sans Light" w:cs="Gill Sans Light"/>
                <w:sz w:val="20"/>
                <w:szCs w:val="20"/>
              </w:rPr>
              <w:t xml:space="preserve"> - </w:t>
            </w:r>
          </w:p>
        </w:tc>
        <w:tc>
          <w:tcPr>
            <w:tcW w:w="1939" w:type="dxa"/>
          </w:tcPr>
          <w:p w14:paraId="5B31C3AC" w14:textId="77777777" w:rsidR="00B64010" w:rsidRPr="008C5B24" w:rsidRDefault="00B64010" w:rsidP="009616D8">
            <w:pPr>
              <w:widowControl w:val="0"/>
              <w:rPr>
                <w:rFonts w:ascii="Gill Sans Light" w:hAnsi="Gill Sans Light" w:cs="Gill Sans Light"/>
                <w:sz w:val="20"/>
                <w:szCs w:val="20"/>
              </w:rPr>
            </w:pPr>
          </w:p>
        </w:tc>
      </w:tr>
      <w:tr w:rsidR="00B64010" w:rsidRPr="008C5B24" w14:paraId="3BE79D99" w14:textId="77777777" w:rsidTr="009616D8">
        <w:trPr>
          <w:trHeight w:val="269"/>
        </w:trPr>
        <w:tc>
          <w:tcPr>
            <w:tcW w:w="2622" w:type="dxa"/>
          </w:tcPr>
          <w:p w14:paraId="0C70E8B6"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BBC Late Junction</w:t>
            </w:r>
          </w:p>
        </w:tc>
        <w:tc>
          <w:tcPr>
            <w:tcW w:w="4671" w:type="dxa"/>
          </w:tcPr>
          <w:p w14:paraId="629C35FA" w14:textId="77777777" w:rsidR="00B64010" w:rsidRDefault="00B64010" w:rsidP="009616D8">
            <w:pPr>
              <w:widowControl w:val="0"/>
              <w:rPr>
                <w:rFonts w:ascii="Gill Sans Light" w:hAnsi="Gill Sans Light" w:cs="Gill Sans Light"/>
                <w:sz w:val="20"/>
                <w:szCs w:val="20"/>
              </w:rPr>
            </w:pPr>
            <w:r w:rsidRPr="003B2F78">
              <w:rPr>
                <w:rFonts w:ascii="Gill Sans Light" w:hAnsi="Gill Sans Light" w:cs="Gill Sans Light"/>
                <w:sz w:val="20"/>
                <w:szCs w:val="20"/>
              </w:rPr>
              <w:t>Becca Gaskell – 07932 761717</w:t>
            </w:r>
          </w:p>
          <w:p w14:paraId="1DCFA9F0"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Joby</w:t>
            </w:r>
            <w:proofErr w:type="spellEnd"/>
            <w:r>
              <w:rPr>
                <w:rFonts w:ascii="Gill Sans Light" w:hAnsi="Gill Sans Light" w:cs="Gill Sans Light"/>
                <w:sz w:val="20"/>
                <w:szCs w:val="20"/>
              </w:rPr>
              <w:t xml:space="preserve"> </w:t>
            </w:r>
            <w:proofErr w:type="spellStart"/>
            <w:r>
              <w:rPr>
                <w:rFonts w:ascii="Gill Sans Light" w:hAnsi="Gill Sans Light" w:cs="Gill Sans Light"/>
                <w:sz w:val="20"/>
                <w:szCs w:val="20"/>
              </w:rPr>
              <w:t>Waldmen</w:t>
            </w:r>
            <w:proofErr w:type="spellEnd"/>
            <w:r>
              <w:rPr>
                <w:rFonts w:ascii="Gill Sans Light" w:hAnsi="Gill Sans Light" w:cs="Gill Sans Light"/>
                <w:sz w:val="20"/>
                <w:szCs w:val="20"/>
              </w:rPr>
              <w:t xml:space="preserve"> – 07855 710729</w:t>
            </w:r>
          </w:p>
          <w:p w14:paraId="42B7282A" w14:textId="77777777" w:rsidR="00B64010" w:rsidRPr="003B2F78"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Paul </w:t>
            </w:r>
            <w:proofErr w:type="spellStart"/>
            <w:r>
              <w:rPr>
                <w:rFonts w:ascii="Gill Sans Light" w:hAnsi="Gill Sans Light" w:cs="Gill Sans Light"/>
                <w:sz w:val="20"/>
                <w:szCs w:val="20"/>
              </w:rPr>
              <w:t>Nickson</w:t>
            </w:r>
            <w:proofErr w:type="spellEnd"/>
            <w:r>
              <w:rPr>
                <w:rFonts w:ascii="Gill Sans Light" w:hAnsi="Gill Sans Light" w:cs="Gill Sans Light"/>
                <w:sz w:val="20"/>
                <w:szCs w:val="20"/>
              </w:rPr>
              <w:t xml:space="preserve"> – 07941 158468</w:t>
            </w:r>
          </w:p>
        </w:tc>
        <w:tc>
          <w:tcPr>
            <w:tcW w:w="1939" w:type="dxa"/>
          </w:tcPr>
          <w:p w14:paraId="078CB425" w14:textId="77777777" w:rsidR="00B64010" w:rsidRPr="008C5B24" w:rsidRDefault="00B64010" w:rsidP="009616D8">
            <w:pPr>
              <w:widowControl w:val="0"/>
              <w:rPr>
                <w:rFonts w:ascii="Gill Sans Light" w:hAnsi="Gill Sans Light" w:cs="Gill Sans Light"/>
                <w:sz w:val="20"/>
                <w:szCs w:val="20"/>
              </w:rPr>
            </w:pPr>
          </w:p>
        </w:tc>
      </w:tr>
      <w:tr w:rsidR="00B64010" w:rsidRPr="008C5B24" w14:paraId="3F41226E" w14:textId="77777777" w:rsidTr="009616D8">
        <w:tc>
          <w:tcPr>
            <w:tcW w:w="2622" w:type="dxa"/>
          </w:tcPr>
          <w:p w14:paraId="3F95CC3A"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Pinquins</w:t>
            </w:r>
            <w:proofErr w:type="spellEnd"/>
          </w:p>
        </w:tc>
        <w:tc>
          <w:tcPr>
            <w:tcW w:w="4671" w:type="dxa"/>
          </w:tcPr>
          <w:p w14:paraId="70C89825" w14:textId="77777777" w:rsidR="00B64010" w:rsidRPr="00164CE6" w:rsidRDefault="00B64010" w:rsidP="009616D8">
            <w:pPr>
              <w:rPr>
                <w:rFonts w:ascii="Gill Sans Light" w:hAnsi="Gill Sans Light" w:cs="Gill Sans Light"/>
                <w:sz w:val="18"/>
                <w:szCs w:val="18"/>
              </w:rPr>
            </w:pPr>
            <w:proofErr w:type="spellStart"/>
            <w:r w:rsidRPr="00F9603A">
              <w:rPr>
                <w:rFonts w:ascii="Gill Sans Light" w:hAnsi="Gill Sans Light" w:cs="Gill Sans Light"/>
                <w:sz w:val="18"/>
                <w:szCs w:val="18"/>
              </w:rPr>
              <w:t>Ane</w:t>
            </w:r>
            <w:proofErr w:type="spellEnd"/>
            <w:r w:rsidRPr="00F9603A">
              <w:rPr>
                <w:rFonts w:ascii="Gill Sans Light" w:hAnsi="Gill Sans Light" w:cs="Gill Sans Light"/>
                <w:sz w:val="18"/>
                <w:szCs w:val="18"/>
              </w:rPr>
              <w:t xml:space="preserve"> </w:t>
            </w:r>
            <w:proofErr w:type="spellStart"/>
            <w:r w:rsidRPr="00F9603A">
              <w:rPr>
                <w:rFonts w:ascii="Gill Sans Light" w:hAnsi="Gill Sans Light" w:cs="Gill Sans Light"/>
                <w:sz w:val="18"/>
                <w:szCs w:val="18"/>
              </w:rPr>
              <w:t>Marthe</w:t>
            </w:r>
            <w:proofErr w:type="spellEnd"/>
            <w:r w:rsidRPr="00F9603A">
              <w:rPr>
                <w:rFonts w:ascii="Gill Sans Light" w:hAnsi="Gill Sans Light" w:cs="Gill Sans Light"/>
                <w:sz w:val="18"/>
                <w:szCs w:val="18"/>
              </w:rPr>
              <w:t xml:space="preserve"> </w:t>
            </w:r>
            <w:proofErr w:type="spellStart"/>
            <w:r w:rsidRPr="00F9603A">
              <w:rPr>
                <w:rFonts w:ascii="Gill Sans Light" w:hAnsi="Gill Sans Light" w:cs="Gill Sans Light"/>
                <w:sz w:val="18"/>
                <w:szCs w:val="18"/>
              </w:rPr>
              <w:t>Sørlien</w:t>
            </w:r>
            <w:proofErr w:type="spellEnd"/>
            <w:r w:rsidRPr="00F9603A">
              <w:rPr>
                <w:rFonts w:ascii="Gill Sans Light" w:hAnsi="Gill Sans Light" w:cs="Gill Sans Light"/>
                <w:sz w:val="18"/>
                <w:szCs w:val="18"/>
              </w:rPr>
              <w:t xml:space="preserve"> </w:t>
            </w:r>
            <w:proofErr w:type="spellStart"/>
            <w:r w:rsidRPr="00F9603A">
              <w:rPr>
                <w:rFonts w:ascii="Gill Sans Light" w:hAnsi="Gill Sans Light" w:cs="Gill Sans Light"/>
                <w:sz w:val="18"/>
                <w:szCs w:val="18"/>
              </w:rPr>
              <w:t>Holen</w:t>
            </w:r>
            <w:proofErr w:type="spellEnd"/>
            <w:r>
              <w:rPr>
                <w:rFonts w:ascii="Gill Sans Light" w:hAnsi="Gill Sans Light" w:cs="Gill Sans Light"/>
                <w:sz w:val="18"/>
                <w:szCs w:val="18"/>
              </w:rPr>
              <w:t xml:space="preserve"> - +47 970 26762 – </w:t>
            </w:r>
            <w:hyperlink r:id="rId69" w:history="1">
              <w:r w:rsidRPr="005E2145">
                <w:rPr>
                  <w:rStyle w:val="Hyperlink"/>
                  <w:rFonts w:ascii="Gill Sans Light" w:hAnsi="Gill Sans Light" w:cs="Gill Sans Light"/>
                  <w:sz w:val="18"/>
                  <w:szCs w:val="18"/>
                </w:rPr>
                <w:t>www.anemarthe.no</w:t>
              </w:r>
            </w:hyperlink>
            <w:r>
              <w:rPr>
                <w:rFonts w:ascii="Gill Sans Light" w:hAnsi="Gill Sans Light" w:cs="Gill Sans Light"/>
                <w:sz w:val="18"/>
                <w:szCs w:val="18"/>
              </w:rPr>
              <w:t xml:space="preserve"> </w:t>
            </w:r>
          </w:p>
        </w:tc>
        <w:tc>
          <w:tcPr>
            <w:tcW w:w="1939" w:type="dxa"/>
          </w:tcPr>
          <w:p w14:paraId="5A81C3CB"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9BE9E17" w14:textId="77777777" w:rsidTr="009616D8">
        <w:tc>
          <w:tcPr>
            <w:tcW w:w="2622" w:type="dxa"/>
          </w:tcPr>
          <w:p w14:paraId="40D2AE14"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Ghostigital</w:t>
            </w:r>
            <w:proofErr w:type="spellEnd"/>
          </w:p>
        </w:tc>
        <w:tc>
          <w:tcPr>
            <w:tcW w:w="4671" w:type="dxa"/>
          </w:tcPr>
          <w:p w14:paraId="6D6D001E" w14:textId="77777777" w:rsidR="00B64010" w:rsidRPr="008C5B24" w:rsidRDefault="00B64010" w:rsidP="009616D8">
            <w:pPr>
              <w:rPr>
                <w:rFonts w:ascii="Gill Sans Light" w:hAnsi="Gill Sans Light" w:cs="Gill Sans Light"/>
                <w:sz w:val="20"/>
                <w:szCs w:val="20"/>
              </w:rPr>
            </w:pPr>
            <w:proofErr w:type="spellStart"/>
            <w:r w:rsidRPr="003007A1">
              <w:rPr>
                <w:rFonts w:ascii="Gill Sans Light" w:hAnsi="Gill Sans Light" w:cs="Gill Sans Light"/>
                <w:sz w:val="20"/>
                <w:szCs w:val="20"/>
              </w:rPr>
              <w:t>Einar</w:t>
            </w:r>
            <w:proofErr w:type="spellEnd"/>
            <w:r>
              <w:rPr>
                <w:rFonts w:ascii="Gill Sans Light" w:hAnsi="Gill Sans Light" w:cs="Gill Sans Light"/>
                <w:sz w:val="20"/>
                <w:szCs w:val="20"/>
              </w:rPr>
              <w:t xml:space="preserve"> – </w:t>
            </w:r>
            <w:hyperlink r:id="rId70" w:history="1">
              <w:proofErr w:type="spellStart"/>
              <w:r w:rsidRPr="00143231">
                <w:rPr>
                  <w:rStyle w:val="Hyperlink"/>
                  <w:rFonts w:ascii="Gill Sans Light" w:hAnsi="Gill Sans Light" w:cs="Gill Sans Light"/>
                  <w:sz w:val="20"/>
                  <w:szCs w:val="20"/>
                </w:rPr>
                <w:t>manager@fufanu.rocks</w:t>
              </w:r>
              <w:proofErr w:type="spellEnd"/>
            </w:hyperlink>
            <w:r>
              <w:rPr>
                <w:rFonts w:ascii="Gill Sans Light" w:hAnsi="Gill Sans Light" w:cs="Gill Sans Light"/>
                <w:sz w:val="20"/>
                <w:szCs w:val="20"/>
              </w:rPr>
              <w:t xml:space="preserve"> - </w:t>
            </w:r>
          </w:p>
        </w:tc>
        <w:tc>
          <w:tcPr>
            <w:tcW w:w="1939" w:type="dxa"/>
          </w:tcPr>
          <w:p w14:paraId="09AA6A5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39D201BB" w14:textId="77777777" w:rsidTr="009616D8">
        <w:trPr>
          <w:trHeight w:val="224"/>
        </w:trPr>
        <w:tc>
          <w:tcPr>
            <w:tcW w:w="2622" w:type="dxa"/>
          </w:tcPr>
          <w:p w14:paraId="50C3B651"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Steve </w:t>
            </w:r>
            <w:proofErr w:type="spellStart"/>
            <w:r>
              <w:rPr>
                <w:rFonts w:ascii="Gill Sans Light" w:hAnsi="Gill Sans Light" w:cs="Gill Sans Light"/>
                <w:sz w:val="20"/>
                <w:szCs w:val="20"/>
              </w:rPr>
              <w:t>Cobby</w:t>
            </w:r>
            <w:proofErr w:type="spellEnd"/>
            <w:r>
              <w:rPr>
                <w:rFonts w:ascii="Gill Sans Light" w:hAnsi="Gill Sans Light" w:cs="Gill Sans Light"/>
                <w:sz w:val="20"/>
                <w:szCs w:val="20"/>
              </w:rPr>
              <w:t xml:space="preserve"> &amp; Russ </w:t>
            </w:r>
            <w:proofErr w:type="spellStart"/>
            <w:r>
              <w:rPr>
                <w:rFonts w:ascii="Gill Sans Light" w:hAnsi="Gill Sans Light" w:cs="Gill Sans Light"/>
                <w:sz w:val="20"/>
                <w:szCs w:val="20"/>
              </w:rPr>
              <w:t>Litten</w:t>
            </w:r>
            <w:proofErr w:type="spellEnd"/>
          </w:p>
        </w:tc>
        <w:tc>
          <w:tcPr>
            <w:tcW w:w="4671" w:type="dxa"/>
          </w:tcPr>
          <w:p w14:paraId="7F3612B8" w14:textId="77777777" w:rsidR="00B64010" w:rsidRPr="008C5B24" w:rsidRDefault="00B64010" w:rsidP="009616D8">
            <w:pPr>
              <w:rPr>
                <w:rFonts w:ascii="Gill Sans Light" w:hAnsi="Gill Sans Light" w:cs="Gill Sans Light"/>
                <w:color w:val="323333"/>
                <w:sz w:val="20"/>
                <w:szCs w:val="20"/>
                <w:lang w:eastAsia="zh-CN"/>
              </w:rPr>
            </w:pPr>
            <w:r>
              <w:rPr>
                <w:rFonts w:ascii="Gill Sans Light" w:hAnsi="Gill Sans Light" w:cs="Gill Sans Light"/>
                <w:color w:val="323333"/>
                <w:sz w:val="20"/>
                <w:szCs w:val="20"/>
                <w:lang w:eastAsia="zh-CN"/>
              </w:rPr>
              <w:t xml:space="preserve">Steve – </w:t>
            </w:r>
            <w:hyperlink r:id="rId71" w:history="1">
              <w:r w:rsidRPr="00143231">
                <w:rPr>
                  <w:rStyle w:val="Hyperlink"/>
                  <w:rFonts w:ascii="Gill Sans Light" w:hAnsi="Gill Sans Light" w:cs="Gill Sans Light"/>
                  <w:sz w:val="20"/>
                  <w:szCs w:val="20"/>
                  <w:lang w:eastAsia="zh-CN"/>
                </w:rPr>
                <w:t>stevecobby@mac.com</w:t>
              </w:r>
            </w:hyperlink>
            <w:r>
              <w:rPr>
                <w:rFonts w:ascii="Gill Sans Light" w:hAnsi="Gill Sans Light" w:cs="Gill Sans Light"/>
                <w:color w:val="323333"/>
                <w:sz w:val="20"/>
                <w:szCs w:val="20"/>
                <w:lang w:eastAsia="zh-CN"/>
              </w:rPr>
              <w:t xml:space="preserve"> </w:t>
            </w:r>
            <w:proofErr w:type="gramStart"/>
            <w:r>
              <w:rPr>
                <w:rFonts w:ascii="Gill Sans Light" w:hAnsi="Gill Sans Light" w:cs="Gill Sans Light"/>
                <w:color w:val="323333"/>
                <w:sz w:val="20"/>
                <w:szCs w:val="20"/>
                <w:lang w:eastAsia="zh-CN"/>
              </w:rPr>
              <w:t>–</w:t>
            </w:r>
            <w:r w:rsidRPr="003007A1">
              <w:rPr>
                <w:rFonts w:ascii="Gill Sans Light" w:hAnsi="Gill Sans Light" w:cs="Gill Sans Light"/>
                <w:color w:val="323333"/>
                <w:sz w:val="20"/>
                <w:szCs w:val="20"/>
                <w:lang w:eastAsia="zh-CN"/>
              </w:rPr>
              <w:t>(</w:t>
            </w:r>
            <w:proofErr w:type="gramEnd"/>
            <w:r w:rsidRPr="003007A1">
              <w:rPr>
                <w:rFonts w:ascii="Gill Sans Light" w:hAnsi="Gill Sans Light" w:cs="Gill Sans Light"/>
                <w:color w:val="323333"/>
                <w:sz w:val="20"/>
                <w:szCs w:val="20"/>
                <w:lang w:eastAsia="zh-CN"/>
              </w:rPr>
              <w:t>0)7963552573</w:t>
            </w:r>
          </w:p>
        </w:tc>
        <w:tc>
          <w:tcPr>
            <w:tcW w:w="1939" w:type="dxa"/>
          </w:tcPr>
          <w:p w14:paraId="5879201E" w14:textId="77777777" w:rsidR="00B64010" w:rsidRPr="008C5B24" w:rsidRDefault="00B64010" w:rsidP="009616D8">
            <w:pPr>
              <w:widowControl w:val="0"/>
              <w:rPr>
                <w:rFonts w:ascii="Gill Sans Light" w:hAnsi="Gill Sans Light" w:cs="Gill Sans Light"/>
                <w:sz w:val="20"/>
                <w:szCs w:val="20"/>
              </w:rPr>
            </w:pPr>
          </w:p>
        </w:tc>
      </w:tr>
      <w:tr w:rsidR="00B64010" w:rsidRPr="008C5B24" w14:paraId="19596048" w14:textId="77777777" w:rsidTr="009616D8">
        <w:tc>
          <w:tcPr>
            <w:tcW w:w="2622" w:type="dxa"/>
          </w:tcPr>
          <w:p w14:paraId="48992CD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Simon </w:t>
            </w:r>
            <w:proofErr w:type="spellStart"/>
            <w:r>
              <w:rPr>
                <w:rFonts w:ascii="Gill Sans Light" w:hAnsi="Gill Sans Light" w:cs="Gill Sans Light"/>
                <w:sz w:val="20"/>
                <w:szCs w:val="20"/>
              </w:rPr>
              <w:t>Desbrulias</w:t>
            </w:r>
            <w:proofErr w:type="spellEnd"/>
          </w:p>
        </w:tc>
        <w:tc>
          <w:tcPr>
            <w:tcW w:w="4671" w:type="dxa"/>
          </w:tcPr>
          <w:p w14:paraId="37590526" w14:textId="77777777" w:rsidR="00B64010" w:rsidRPr="008C5B24" w:rsidRDefault="00B64010" w:rsidP="009616D8">
            <w:pPr>
              <w:rPr>
                <w:rFonts w:ascii="Gill Sans Light" w:hAnsi="Gill Sans Light" w:cs="Gill Sans Light"/>
                <w:color w:val="404040"/>
                <w:sz w:val="20"/>
                <w:szCs w:val="20"/>
                <w:lang w:eastAsia="zh-CN"/>
              </w:rPr>
            </w:pPr>
            <w:r>
              <w:rPr>
                <w:rFonts w:ascii="Gill Sans Light" w:hAnsi="Gill Sans Light" w:cs="Gill Sans Light"/>
                <w:color w:val="404040"/>
                <w:sz w:val="20"/>
                <w:szCs w:val="20"/>
                <w:lang w:eastAsia="zh-CN"/>
              </w:rPr>
              <w:t xml:space="preserve">+44 (0) 1482 466366 / </w:t>
            </w:r>
            <w:hyperlink r:id="rId72" w:history="1">
              <w:r w:rsidRPr="005E2145">
                <w:rPr>
                  <w:rStyle w:val="Hyperlink"/>
                  <w:rFonts w:ascii="Gill Sans Light" w:hAnsi="Gill Sans Light" w:cs="Gill Sans Light"/>
                  <w:sz w:val="20"/>
                  <w:szCs w:val="20"/>
                  <w:lang w:eastAsia="zh-CN"/>
                </w:rPr>
                <w:t>S.Debruslais@hull.ac.uk</w:t>
              </w:r>
            </w:hyperlink>
            <w:r>
              <w:rPr>
                <w:rFonts w:ascii="Gill Sans Light" w:hAnsi="Gill Sans Light" w:cs="Gill Sans Light"/>
                <w:color w:val="404040"/>
                <w:sz w:val="20"/>
                <w:szCs w:val="20"/>
                <w:lang w:eastAsia="zh-CN"/>
              </w:rPr>
              <w:t xml:space="preserve"> </w:t>
            </w:r>
          </w:p>
        </w:tc>
        <w:tc>
          <w:tcPr>
            <w:tcW w:w="1939" w:type="dxa"/>
          </w:tcPr>
          <w:p w14:paraId="6D27579F" w14:textId="77777777" w:rsidR="00B64010" w:rsidRPr="008C5B24" w:rsidRDefault="00B64010" w:rsidP="009616D8">
            <w:pPr>
              <w:widowControl w:val="0"/>
              <w:rPr>
                <w:rFonts w:ascii="Gill Sans Light" w:hAnsi="Gill Sans Light" w:cs="Gill Sans Light"/>
                <w:sz w:val="20"/>
                <w:szCs w:val="20"/>
              </w:rPr>
            </w:pPr>
          </w:p>
        </w:tc>
      </w:tr>
      <w:tr w:rsidR="00B64010" w:rsidRPr="008C5B24" w14:paraId="4084B34E" w14:textId="77777777" w:rsidTr="009616D8">
        <w:tc>
          <w:tcPr>
            <w:tcW w:w="2622" w:type="dxa"/>
          </w:tcPr>
          <w:p w14:paraId="14CF64D4"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Nordic Affect</w:t>
            </w:r>
          </w:p>
        </w:tc>
        <w:tc>
          <w:tcPr>
            <w:tcW w:w="4671" w:type="dxa"/>
          </w:tcPr>
          <w:p w14:paraId="735BD51B" w14:textId="77777777" w:rsidR="00B64010" w:rsidRPr="000E2D99" w:rsidRDefault="00B64010" w:rsidP="009616D8">
            <w:pPr>
              <w:pStyle w:val="Normal1"/>
              <w:rPr>
                <w:rFonts w:ascii="Gill Sans Light" w:eastAsia="Arial" w:hAnsi="Gill Sans Light" w:cs="Gill Sans Light"/>
                <w:color w:val="1155CC"/>
                <w:sz w:val="18"/>
                <w:u w:val="single"/>
              </w:rPr>
            </w:pPr>
            <w:r w:rsidRPr="000E2D99">
              <w:rPr>
                <w:rFonts w:ascii="Gill Sans Light" w:eastAsia="Arial" w:hAnsi="Gill Sans Light" w:cs="Gill Sans Light"/>
                <w:sz w:val="18"/>
              </w:rPr>
              <w:t xml:space="preserve">Halla Steinunn Stefánsdóttir  - +46730753535 </w:t>
            </w:r>
            <w:r>
              <w:fldChar w:fldCharType="begin"/>
            </w:r>
            <w:r>
              <w:instrText xml:space="preserve"> HYPERLINK "mailto:hallasteinunn@gmail.com" \h </w:instrText>
            </w:r>
            <w:r>
              <w:fldChar w:fldCharType="separate"/>
            </w:r>
            <w:r w:rsidRPr="000E2D99">
              <w:rPr>
                <w:rFonts w:ascii="Gill Sans Light" w:eastAsia="Arial" w:hAnsi="Gill Sans Light" w:cs="Gill Sans Light"/>
                <w:color w:val="1155CC"/>
                <w:sz w:val="18"/>
                <w:u w:val="single"/>
              </w:rPr>
              <w:t>hallasteinunn@gmail.com</w:t>
            </w:r>
            <w:r>
              <w:rPr>
                <w:rFonts w:ascii="Gill Sans Light" w:eastAsia="Arial" w:hAnsi="Gill Sans Light" w:cs="Gill Sans Light"/>
                <w:color w:val="1155CC"/>
                <w:sz w:val="18"/>
                <w:u w:val="single"/>
              </w:rPr>
              <w:fldChar w:fldCharType="end"/>
            </w:r>
            <w:r w:rsidRPr="000E2D99">
              <w:rPr>
                <w:rFonts w:ascii="Gill Sans Light" w:eastAsia="Arial" w:hAnsi="Gill Sans Light" w:cs="Gill Sans Light"/>
                <w:sz w:val="18"/>
              </w:rPr>
              <w:t xml:space="preserve"> - </w:t>
            </w:r>
            <w:r>
              <w:fldChar w:fldCharType="begin"/>
            </w:r>
            <w:r>
              <w:instrText xml:space="preserve"> HYPERLINK "http://www.nordicaffect.com/" \h </w:instrText>
            </w:r>
            <w:r>
              <w:fldChar w:fldCharType="separate"/>
            </w:r>
            <w:r w:rsidRPr="000E2D99">
              <w:rPr>
                <w:rFonts w:ascii="Gill Sans Light" w:eastAsia="Arial" w:hAnsi="Gill Sans Light" w:cs="Gill Sans Light"/>
                <w:color w:val="1155CC"/>
                <w:sz w:val="18"/>
                <w:u w:val="single"/>
              </w:rPr>
              <w:t>www.nordicaffect.com</w:t>
            </w:r>
            <w:r>
              <w:rPr>
                <w:rFonts w:ascii="Gill Sans Light" w:eastAsia="Arial" w:hAnsi="Gill Sans Light" w:cs="Gill Sans Light"/>
                <w:color w:val="1155CC"/>
                <w:sz w:val="18"/>
                <w:u w:val="single"/>
              </w:rPr>
              <w:fldChar w:fldCharType="end"/>
            </w:r>
          </w:p>
        </w:tc>
        <w:tc>
          <w:tcPr>
            <w:tcW w:w="1939" w:type="dxa"/>
          </w:tcPr>
          <w:p w14:paraId="250B6093" w14:textId="77777777" w:rsidR="00B64010" w:rsidRPr="008C5B24" w:rsidRDefault="00B64010" w:rsidP="009616D8">
            <w:pPr>
              <w:widowControl w:val="0"/>
              <w:rPr>
                <w:rFonts w:ascii="Gill Sans Light" w:hAnsi="Gill Sans Light" w:cs="Gill Sans Light"/>
                <w:sz w:val="20"/>
                <w:szCs w:val="20"/>
              </w:rPr>
            </w:pPr>
          </w:p>
        </w:tc>
      </w:tr>
      <w:tr w:rsidR="00B64010" w:rsidRPr="008C5B24" w14:paraId="7C5989AE" w14:textId="77777777" w:rsidTr="009616D8">
        <w:trPr>
          <w:trHeight w:val="269"/>
        </w:trPr>
        <w:tc>
          <w:tcPr>
            <w:tcW w:w="2622" w:type="dxa"/>
          </w:tcPr>
          <w:p w14:paraId="3DDF9140"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Luke </w:t>
            </w:r>
            <w:proofErr w:type="spellStart"/>
            <w:r>
              <w:rPr>
                <w:rFonts w:ascii="Gill Sans Light" w:hAnsi="Gill Sans Light" w:cs="Gill Sans Light"/>
                <w:sz w:val="20"/>
                <w:szCs w:val="20"/>
              </w:rPr>
              <w:t>Eargoggle</w:t>
            </w:r>
            <w:proofErr w:type="spellEnd"/>
          </w:p>
        </w:tc>
        <w:tc>
          <w:tcPr>
            <w:tcW w:w="4671" w:type="dxa"/>
          </w:tcPr>
          <w:p w14:paraId="44D41CE4"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Lukas – </w:t>
            </w:r>
            <w:hyperlink r:id="rId73" w:history="1">
              <w:r w:rsidRPr="00143231">
                <w:rPr>
                  <w:rStyle w:val="Hyperlink"/>
                  <w:rFonts w:ascii="Gill Sans Light" w:hAnsi="Gill Sans Light" w:cs="Gill Sans Light"/>
                  <w:sz w:val="20"/>
                  <w:szCs w:val="20"/>
                </w:rPr>
                <w:t>lukas.pettersson3@gmail.com</w:t>
              </w:r>
            </w:hyperlink>
            <w:r>
              <w:rPr>
                <w:rFonts w:ascii="Gill Sans Light" w:hAnsi="Gill Sans Light" w:cs="Gill Sans Light"/>
                <w:sz w:val="20"/>
                <w:szCs w:val="20"/>
              </w:rPr>
              <w:t xml:space="preserve"> - </w:t>
            </w:r>
          </w:p>
        </w:tc>
        <w:tc>
          <w:tcPr>
            <w:tcW w:w="1939" w:type="dxa"/>
          </w:tcPr>
          <w:p w14:paraId="18652C1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01A3A606" w14:textId="77777777" w:rsidTr="009616D8">
        <w:tc>
          <w:tcPr>
            <w:tcW w:w="2622" w:type="dxa"/>
          </w:tcPr>
          <w:p w14:paraId="1203C6CF"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Actress DJ</w:t>
            </w:r>
          </w:p>
        </w:tc>
        <w:tc>
          <w:tcPr>
            <w:tcW w:w="4671" w:type="dxa"/>
          </w:tcPr>
          <w:p w14:paraId="35EEAA92"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Debbie – </w:t>
            </w:r>
            <w:hyperlink r:id="rId74" w:history="1">
              <w:r w:rsidRPr="00143231">
                <w:rPr>
                  <w:rStyle w:val="Hyperlink"/>
                  <w:rFonts w:ascii="Gill Sans Light" w:hAnsi="Gill Sans Light" w:cs="Gill Sans Light"/>
                  <w:sz w:val="20"/>
                  <w:szCs w:val="20"/>
                </w:rPr>
                <w:t>debbie@lb-agency.ne</w:t>
              </w:r>
            </w:hyperlink>
            <w:r>
              <w:rPr>
                <w:rFonts w:ascii="Gill Sans Light" w:hAnsi="Gill Sans Light" w:cs="Gill Sans Light"/>
                <w:sz w:val="20"/>
                <w:szCs w:val="20"/>
              </w:rPr>
              <w:t xml:space="preserve"> - </w:t>
            </w:r>
          </w:p>
        </w:tc>
        <w:tc>
          <w:tcPr>
            <w:tcW w:w="1939" w:type="dxa"/>
          </w:tcPr>
          <w:p w14:paraId="201285CC" w14:textId="77777777" w:rsidR="00B64010" w:rsidRPr="008C5B24" w:rsidRDefault="00B64010" w:rsidP="009616D8">
            <w:pPr>
              <w:widowControl w:val="0"/>
              <w:rPr>
                <w:rFonts w:ascii="Gill Sans Light" w:hAnsi="Gill Sans Light" w:cs="Gill Sans Light"/>
                <w:sz w:val="20"/>
                <w:szCs w:val="20"/>
              </w:rPr>
            </w:pPr>
          </w:p>
        </w:tc>
      </w:tr>
      <w:tr w:rsidR="00B64010" w:rsidRPr="008C5B24" w14:paraId="4D637320" w14:textId="77777777" w:rsidTr="009616D8">
        <w:trPr>
          <w:trHeight w:val="251"/>
        </w:trPr>
        <w:tc>
          <w:tcPr>
            <w:tcW w:w="2622" w:type="dxa"/>
          </w:tcPr>
          <w:p w14:paraId="7E24EF85"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Soley</w:t>
            </w:r>
            <w:proofErr w:type="spellEnd"/>
            <w:r w:rsidRPr="008C5B24">
              <w:rPr>
                <w:rFonts w:ascii="Gill Sans Light" w:hAnsi="Gill Sans Light" w:cs="Gill Sans Light"/>
                <w:sz w:val="20"/>
                <w:szCs w:val="20"/>
              </w:rPr>
              <w:t xml:space="preserve"> </w:t>
            </w:r>
          </w:p>
        </w:tc>
        <w:tc>
          <w:tcPr>
            <w:tcW w:w="4671" w:type="dxa"/>
          </w:tcPr>
          <w:p w14:paraId="6A05BC1F" w14:textId="77777777" w:rsidR="00B64010" w:rsidRPr="008C5B24" w:rsidRDefault="00F642E4" w:rsidP="009616D8">
            <w:pPr>
              <w:widowControl w:val="0"/>
              <w:rPr>
                <w:rFonts w:ascii="Gill Sans Light" w:hAnsi="Gill Sans Light" w:cs="Gill Sans Light"/>
                <w:sz w:val="20"/>
                <w:szCs w:val="20"/>
              </w:rPr>
            </w:pPr>
            <w:hyperlink r:id="rId75" w:history="1">
              <w:r w:rsidR="00B64010" w:rsidRPr="00143231">
                <w:rPr>
                  <w:rStyle w:val="Hyperlink"/>
                  <w:rFonts w:ascii="Gill Sans Light" w:hAnsi="Gill Sans Light" w:cs="Gill Sans Light"/>
                  <w:sz w:val="20"/>
                  <w:szCs w:val="20"/>
                </w:rPr>
                <w:t>persilleyo@gmail.com</w:t>
              </w:r>
            </w:hyperlink>
            <w:r w:rsidR="00B64010">
              <w:rPr>
                <w:rFonts w:ascii="Gill Sans Light" w:hAnsi="Gill Sans Light" w:cs="Gill Sans Light"/>
                <w:sz w:val="20"/>
                <w:szCs w:val="20"/>
              </w:rPr>
              <w:t xml:space="preserve"> -</w:t>
            </w:r>
          </w:p>
        </w:tc>
        <w:tc>
          <w:tcPr>
            <w:tcW w:w="1939" w:type="dxa"/>
          </w:tcPr>
          <w:p w14:paraId="790EF1E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71D2355A" w14:textId="77777777" w:rsidTr="009616D8">
        <w:tc>
          <w:tcPr>
            <w:tcW w:w="2622" w:type="dxa"/>
          </w:tcPr>
          <w:p w14:paraId="7B4479A6"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Mugison</w:t>
            </w:r>
            <w:proofErr w:type="spellEnd"/>
          </w:p>
        </w:tc>
        <w:tc>
          <w:tcPr>
            <w:tcW w:w="4671" w:type="dxa"/>
          </w:tcPr>
          <w:p w14:paraId="0CFBCC25"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Mukki</w:t>
            </w:r>
            <w:proofErr w:type="spellEnd"/>
            <w:r>
              <w:rPr>
                <w:rFonts w:ascii="Gill Sans Light" w:hAnsi="Gill Sans Light" w:cs="Gill Sans Light"/>
                <w:sz w:val="20"/>
                <w:szCs w:val="20"/>
              </w:rPr>
              <w:t xml:space="preserve"> – </w:t>
            </w:r>
            <w:hyperlink r:id="rId76" w:history="1">
              <w:r w:rsidRPr="00143231">
                <w:rPr>
                  <w:rStyle w:val="Hyperlink"/>
                  <w:rFonts w:ascii="Gill Sans Light" w:hAnsi="Gill Sans Light" w:cs="Gill Sans Light"/>
                  <w:sz w:val="20"/>
                  <w:szCs w:val="20"/>
                </w:rPr>
                <w:t>mugison@gmail.com</w:t>
              </w:r>
            </w:hyperlink>
            <w:r>
              <w:rPr>
                <w:rFonts w:ascii="Gill Sans Light" w:hAnsi="Gill Sans Light" w:cs="Gill Sans Light"/>
                <w:sz w:val="20"/>
                <w:szCs w:val="20"/>
              </w:rPr>
              <w:t xml:space="preserve"> - </w:t>
            </w:r>
          </w:p>
        </w:tc>
        <w:tc>
          <w:tcPr>
            <w:tcW w:w="1939" w:type="dxa"/>
          </w:tcPr>
          <w:p w14:paraId="32D35E37" w14:textId="77777777" w:rsidR="00B64010" w:rsidRPr="008C5B24" w:rsidRDefault="00B64010" w:rsidP="009616D8">
            <w:pPr>
              <w:widowControl w:val="0"/>
              <w:rPr>
                <w:rFonts w:ascii="Gill Sans Light" w:hAnsi="Gill Sans Light" w:cs="Gill Sans Light"/>
                <w:sz w:val="20"/>
                <w:szCs w:val="20"/>
              </w:rPr>
            </w:pPr>
          </w:p>
        </w:tc>
      </w:tr>
      <w:tr w:rsidR="00B64010" w:rsidRPr="008C5B24" w14:paraId="785F9E56" w14:textId="77777777" w:rsidTr="009616D8">
        <w:tc>
          <w:tcPr>
            <w:tcW w:w="2622" w:type="dxa"/>
          </w:tcPr>
          <w:p w14:paraId="2855A194"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Nils </w:t>
            </w:r>
            <w:proofErr w:type="spellStart"/>
            <w:r>
              <w:rPr>
                <w:rFonts w:ascii="Gill Sans Light" w:hAnsi="Gill Sans Light" w:cs="Gill Sans Light"/>
                <w:sz w:val="20"/>
                <w:szCs w:val="20"/>
              </w:rPr>
              <w:t>Bech</w:t>
            </w:r>
            <w:proofErr w:type="spellEnd"/>
          </w:p>
        </w:tc>
        <w:tc>
          <w:tcPr>
            <w:tcW w:w="4671" w:type="dxa"/>
          </w:tcPr>
          <w:p w14:paraId="7824632F"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Ida </w:t>
            </w:r>
            <w:proofErr w:type="spellStart"/>
            <w:r>
              <w:rPr>
                <w:rFonts w:ascii="Gill Sans Light" w:hAnsi="Gill Sans Light" w:cs="Gill Sans Light"/>
                <w:sz w:val="20"/>
                <w:szCs w:val="20"/>
              </w:rPr>
              <w:t>Bille</w:t>
            </w:r>
            <w:proofErr w:type="spellEnd"/>
            <w:r>
              <w:rPr>
                <w:rFonts w:ascii="Gill Sans Light" w:hAnsi="Gill Sans Light" w:cs="Gill Sans Light"/>
                <w:sz w:val="20"/>
                <w:szCs w:val="20"/>
              </w:rPr>
              <w:t xml:space="preserve"> / +45 70127722 / </w:t>
            </w:r>
            <w:hyperlink r:id="rId77" w:history="1">
              <w:r w:rsidRPr="005E2145">
                <w:rPr>
                  <w:rStyle w:val="Hyperlink"/>
                  <w:rFonts w:ascii="Gill Sans Light" w:hAnsi="Gill Sans Light" w:cs="Gill Sans Light"/>
                  <w:sz w:val="20"/>
                  <w:szCs w:val="20"/>
                </w:rPr>
                <w:t>ida@birdseyeagency.dk</w:t>
              </w:r>
            </w:hyperlink>
            <w:r>
              <w:rPr>
                <w:rFonts w:ascii="Gill Sans Light" w:hAnsi="Gill Sans Light" w:cs="Gill Sans Light"/>
                <w:sz w:val="20"/>
                <w:szCs w:val="20"/>
              </w:rPr>
              <w:t xml:space="preserve"> </w:t>
            </w:r>
          </w:p>
        </w:tc>
        <w:tc>
          <w:tcPr>
            <w:tcW w:w="1939" w:type="dxa"/>
          </w:tcPr>
          <w:p w14:paraId="26FDF9A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A0EFA46" w14:textId="77777777" w:rsidTr="009616D8">
        <w:tc>
          <w:tcPr>
            <w:tcW w:w="2622" w:type="dxa"/>
          </w:tcPr>
          <w:p w14:paraId="074A3033"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lastRenderedPageBreak/>
              <w:t>Satellites</w:t>
            </w:r>
          </w:p>
        </w:tc>
        <w:tc>
          <w:tcPr>
            <w:tcW w:w="4671" w:type="dxa"/>
          </w:tcPr>
          <w:p w14:paraId="4427B7D2"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James – </w:t>
            </w:r>
            <w:hyperlink r:id="rId78" w:history="1">
              <w:r w:rsidRPr="00143231">
                <w:rPr>
                  <w:rStyle w:val="Hyperlink"/>
                  <w:rFonts w:ascii="Gill Sans Light" w:hAnsi="Gill Sans Light" w:cs="Gill Sans Light"/>
                  <w:sz w:val="20"/>
                  <w:szCs w:val="20"/>
                </w:rPr>
                <w:t>james@houseofopportunity.co.uk</w:t>
              </w:r>
            </w:hyperlink>
            <w:r>
              <w:rPr>
                <w:rFonts w:ascii="Gill Sans Light" w:hAnsi="Gill Sans Light" w:cs="Gill Sans Light"/>
                <w:sz w:val="20"/>
                <w:szCs w:val="20"/>
              </w:rPr>
              <w:t xml:space="preserve"> – </w:t>
            </w:r>
            <w:r w:rsidRPr="00B9321A">
              <w:rPr>
                <w:rFonts w:ascii="Gill Sans Light" w:hAnsi="Gill Sans Light" w:cs="Gill Sans Light"/>
                <w:sz w:val="20"/>
                <w:szCs w:val="20"/>
              </w:rPr>
              <w:t>07770 756 304</w:t>
            </w:r>
          </w:p>
        </w:tc>
        <w:tc>
          <w:tcPr>
            <w:tcW w:w="1939" w:type="dxa"/>
          </w:tcPr>
          <w:p w14:paraId="42C3BBF8" w14:textId="77777777" w:rsidR="00B64010" w:rsidRPr="008C5B24" w:rsidRDefault="00B64010" w:rsidP="009616D8">
            <w:pPr>
              <w:widowControl w:val="0"/>
              <w:rPr>
                <w:rFonts w:ascii="Gill Sans Light" w:hAnsi="Gill Sans Light" w:cs="Gill Sans Light"/>
                <w:sz w:val="20"/>
                <w:szCs w:val="20"/>
              </w:rPr>
            </w:pPr>
          </w:p>
        </w:tc>
      </w:tr>
      <w:tr w:rsidR="00B64010" w:rsidRPr="008C5B24" w14:paraId="0C31FD1A" w14:textId="77777777" w:rsidTr="009616D8">
        <w:tc>
          <w:tcPr>
            <w:tcW w:w="2622" w:type="dxa"/>
          </w:tcPr>
          <w:p w14:paraId="5BA43FD2"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Adelle Stripe</w:t>
            </w:r>
          </w:p>
        </w:tc>
        <w:tc>
          <w:tcPr>
            <w:tcW w:w="4671" w:type="dxa"/>
          </w:tcPr>
          <w:p w14:paraId="473146D0" w14:textId="77777777" w:rsidR="00B64010" w:rsidRPr="008C5B24" w:rsidRDefault="00F642E4" w:rsidP="009616D8">
            <w:pPr>
              <w:widowControl w:val="0"/>
              <w:rPr>
                <w:rStyle w:val="Hyperlink"/>
                <w:rFonts w:ascii="Gill Sans Light" w:hAnsi="Gill Sans Light" w:cs="Gill Sans Light"/>
                <w:sz w:val="20"/>
                <w:szCs w:val="20"/>
              </w:rPr>
            </w:pPr>
            <w:hyperlink r:id="rId79" w:history="1">
              <w:r w:rsidR="00B64010" w:rsidRPr="008C5B24">
                <w:rPr>
                  <w:rStyle w:val="Hyperlink"/>
                  <w:rFonts w:ascii="Gill Sans Light" w:hAnsi="Gill Sans Light" w:cs="Gill Sans Light"/>
                  <w:sz w:val="20"/>
                  <w:szCs w:val="20"/>
                </w:rPr>
                <w:t>adellestripe@btinternet.com</w:t>
              </w:r>
            </w:hyperlink>
          </w:p>
          <w:p w14:paraId="48766624" w14:textId="77777777" w:rsidR="00B64010" w:rsidRPr="008C5B24" w:rsidRDefault="00B64010" w:rsidP="009616D8">
            <w:pPr>
              <w:widowControl w:val="0"/>
              <w:rPr>
                <w:rFonts w:ascii="Gill Sans Light" w:hAnsi="Gill Sans Light" w:cs="Gill Sans Light"/>
                <w:sz w:val="20"/>
                <w:szCs w:val="20"/>
              </w:rPr>
            </w:pPr>
            <w:r w:rsidRPr="008C5B24">
              <w:rPr>
                <w:rFonts w:ascii="Gill Sans Light" w:hAnsi="Gill Sans Light" w:cs="Gill Sans Light"/>
                <w:sz w:val="20"/>
                <w:szCs w:val="20"/>
              </w:rPr>
              <w:t>07951 880 587</w:t>
            </w:r>
          </w:p>
        </w:tc>
        <w:tc>
          <w:tcPr>
            <w:tcW w:w="1939" w:type="dxa"/>
          </w:tcPr>
          <w:p w14:paraId="01393EFC" w14:textId="77777777" w:rsidR="00B64010" w:rsidRPr="008C5B24" w:rsidRDefault="00B64010" w:rsidP="009616D8">
            <w:pPr>
              <w:widowControl w:val="0"/>
              <w:rPr>
                <w:rFonts w:ascii="Gill Sans Light" w:hAnsi="Gill Sans Light" w:cs="Gill Sans Light"/>
                <w:sz w:val="20"/>
                <w:szCs w:val="20"/>
              </w:rPr>
            </w:pPr>
          </w:p>
        </w:tc>
      </w:tr>
      <w:tr w:rsidR="00B64010" w:rsidRPr="008C5B24" w14:paraId="0B8C101F" w14:textId="77777777" w:rsidTr="009616D8">
        <w:trPr>
          <w:trHeight w:val="269"/>
        </w:trPr>
        <w:tc>
          <w:tcPr>
            <w:tcW w:w="2622" w:type="dxa"/>
          </w:tcPr>
          <w:p w14:paraId="74C780B8"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Halldor</w:t>
            </w:r>
            <w:proofErr w:type="spellEnd"/>
            <w:r>
              <w:rPr>
                <w:rFonts w:ascii="Gill Sans Light" w:hAnsi="Gill Sans Light" w:cs="Gill Sans Light"/>
                <w:sz w:val="20"/>
                <w:szCs w:val="20"/>
              </w:rPr>
              <w:t xml:space="preserve"> </w:t>
            </w:r>
            <w:proofErr w:type="spellStart"/>
            <w:r>
              <w:rPr>
                <w:rFonts w:ascii="Gill Sans Light" w:hAnsi="Gill Sans Light" w:cs="Gill Sans Light"/>
                <w:sz w:val="20"/>
                <w:szCs w:val="20"/>
              </w:rPr>
              <w:t>Smarason</w:t>
            </w:r>
            <w:proofErr w:type="spellEnd"/>
          </w:p>
        </w:tc>
        <w:tc>
          <w:tcPr>
            <w:tcW w:w="4671" w:type="dxa"/>
          </w:tcPr>
          <w:p w14:paraId="24A219FB" w14:textId="77777777" w:rsidR="00B64010" w:rsidRPr="008C5B24" w:rsidRDefault="00F642E4" w:rsidP="009616D8">
            <w:pPr>
              <w:widowControl w:val="0"/>
              <w:rPr>
                <w:rFonts w:ascii="Gill Sans Light" w:hAnsi="Gill Sans Light" w:cs="Gill Sans Light"/>
                <w:sz w:val="20"/>
                <w:szCs w:val="20"/>
              </w:rPr>
            </w:pPr>
            <w:hyperlink r:id="rId80" w:history="1">
              <w:r w:rsidR="00B64010" w:rsidRPr="005E2145">
                <w:rPr>
                  <w:rStyle w:val="Hyperlink"/>
                  <w:rFonts w:ascii="Gill Sans Light" w:hAnsi="Gill Sans Light" w:cs="Gill Sans Light"/>
                  <w:sz w:val="20"/>
                  <w:szCs w:val="20"/>
                </w:rPr>
                <w:t>halldorsmarason@gmail.com</w:t>
              </w:r>
            </w:hyperlink>
            <w:r w:rsidR="00B64010">
              <w:rPr>
                <w:rFonts w:ascii="Gill Sans Light" w:hAnsi="Gill Sans Light" w:cs="Gill Sans Light"/>
                <w:sz w:val="20"/>
                <w:szCs w:val="20"/>
              </w:rPr>
              <w:t xml:space="preserve"> </w:t>
            </w:r>
          </w:p>
        </w:tc>
        <w:tc>
          <w:tcPr>
            <w:tcW w:w="1939" w:type="dxa"/>
          </w:tcPr>
          <w:p w14:paraId="79CB691A"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C99077E" w14:textId="77777777" w:rsidTr="009616D8">
        <w:trPr>
          <w:trHeight w:val="233"/>
        </w:trPr>
        <w:tc>
          <w:tcPr>
            <w:tcW w:w="2622" w:type="dxa"/>
          </w:tcPr>
          <w:p w14:paraId="17532A8A"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Lee Tsang</w:t>
            </w:r>
          </w:p>
          <w:p w14:paraId="6C93A93A"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Symphonia</w:t>
            </w:r>
            <w:proofErr w:type="spellEnd"/>
            <w:r>
              <w:rPr>
                <w:rFonts w:ascii="Gill Sans Light" w:hAnsi="Gill Sans Light" w:cs="Gill Sans Light"/>
                <w:sz w:val="20"/>
                <w:szCs w:val="20"/>
              </w:rPr>
              <w:t xml:space="preserve"> UK Collective</w:t>
            </w:r>
          </w:p>
        </w:tc>
        <w:tc>
          <w:tcPr>
            <w:tcW w:w="4671" w:type="dxa"/>
          </w:tcPr>
          <w:p w14:paraId="77CFFFA4" w14:textId="77777777" w:rsidR="00B64010" w:rsidRDefault="00F642E4" w:rsidP="009616D8">
            <w:pPr>
              <w:rPr>
                <w:rFonts w:ascii="Gill Sans Light" w:eastAsia=".SFNSText-Regular" w:hAnsi="Gill Sans Light" w:cs="Gill Sans Light"/>
                <w:color w:val="000000"/>
                <w:spacing w:val="-4"/>
                <w:sz w:val="20"/>
                <w:szCs w:val="20"/>
                <w:shd w:val="clear" w:color="auto" w:fill="E5E4E4"/>
              </w:rPr>
            </w:pPr>
            <w:hyperlink r:id="rId81" w:history="1">
              <w:r w:rsidR="00B64010" w:rsidRPr="005E2145">
                <w:rPr>
                  <w:rStyle w:val="Hyperlink"/>
                  <w:rFonts w:ascii="Gill Sans Light" w:eastAsia=".SFNSText-Regular" w:hAnsi="Gill Sans Light" w:cs="Gill Sans Light" w:hint="eastAsia"/>
                  <w:spacing w:val="-4"/>
                  <w:sz w:val="20"/>
                  <w:szCs w:val="20"/>
                  <w:shd w:val="clear" w:color="auto" w:fill="E5E4E4"/>
                </w:rPr>
                <w:t>L.Tsang@hull.ac.uk</w:t>
              </w:r>
            </w:hyperlink>
          </w:p>
          <w:p w14:paraId="018F343D" w14:textId="77777777" w:rsidR="00B64010" w:rsidRPr="008C5B24" w:rsidRDefault="00B64010" w:rsidP="009616D8">
            <w:pPr>
              <w:widowControl w:val="0"/>
              <w:rPr>
                <w:rFonts w:ascii="Gill Sans Light" w:hAnsi="Gill Sans Light" w:cs="Gill Sans Light"/>
                <w:sz w:val="20"/>
                <w:szCs w:val="20"/>
              </w:rPr>
            </w:pPr>
          </w:p>
        </w:tc>
        <w:tc>
          <w:tcPr>
            <w:tcW w:w="1939" w:type="dxa"/>
          </w:tcPr>
          <w:p w14:paraId="6DD3ACCC" w14:textId="77777777" w:rsidR="00B64010" w:rsidRPr="008C5B24" w:rsidRDefault="00B64010" w:rsidP="009616D8">
            <w:pPr>
              <w:widowControl w:val="0"/>
              <w:rPr>
                <w:rFonts w:ascii="Gill Sans Light" w:hAnsi="Gill Sans Light" w:cs="Gill Sans Light"/>
                <w:sz w:val="20"/>
                <w:szCs w:val="20"/>
              </w:rPr>
            </w:pPr>
          </w:p>
        </w:tc>
      </w:tr>
      <w:tr w:rsidR="00B64010" w:rsidRPr="008C5B24" w14:paraId="5F0D488C" w14:textId="77777777" w:rsidTr="009616D8">
        <w:tc>
          <w:tcPr>
            <w:tcW w:w="2622" w:type="dxa"/>
          </w:tcPr>
          <w:p w14:paraId="45C15C0B"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James Orvis</w:t>
            </w:r>
          </w:p>
        </w:tc>
        <w:tc>
          <w:tcPr>
            <w:tcW w:w="4671" w:type="dxa"/>
          </w:tcPr>
          <w:p w14:paraId="25F4E1CC"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James – </w:t>
            </w:r>
            <w:hyperlink r:id="rId82" w:history="1">
              <w:r w:rsidRPr="00143231">
                <w:rPr>
                  <w:rStyle w:val="Hyperlink"/>
                  <w:rFonts w:ascii="Gill Sans Light" w:hAnsi="Gill Sans Light" w:cs="Gill Sans Light"/>
                  <w:sz w:val="20"/>
                  <w:szCs w:val="20"/>
                </w:rPr>
                <w:t>jamesorvis87@gmail.com</w:t>
              </w:r>
            </w:hyperlink>
            <w:r>
              <w:rPr>
                <w:rFonts w:ascii="Gill Sans Light" w:hAnsi="Gill Sans Light" w:cs="Gill Sans Light"/>
                <w:sz w:val="20"/>
                <w:szCs w:val="20"/>
              </w:rPr>
              <w:t xml:space="preserve"> - </w:t>
            </w:r>
          </w:p>
        </w:tc>
        <w:tc>
          <w:tcPr>
            <w:tcW w:w="1939" w:type="dxa"/>
          </w:tcPr>
          <w:p w14:paraId="3E8713BE" w14:textId="77777777" w:rsidR="00B64010" w:rsidRPr="008C5B24" w:rsidRDefault="00B64010" w:rsidP="009616D8">
            <w:pPr>
              <w:widowControl w:val="0"/>
              <w:rPr>
                <w:rFonts w:ascii="Gill Sans Light" w:hAnsi="Gill Sans Light" w:cs="Gill Sans Light"/>
                <w:sz w:val="20"/>
                <w:szCs w:val="20"/>
              </w:rPr>
            </w:pPr>
          </w:p>
        </w:tc>
      </w:tr>
      <w:tr w:rsidR="00B64010" w:rsidRPr="008C5B24" w14:paraId="01AD5B73" w14:textId="77777777" w:rsidTr="009616D8">
        <w:tc>
          <w:tcPr>
            <w:tcW w:w="2622" w:type="dxa"/>
          </w:tcPr>
          <w:p w14:paraId="1BA50B9D"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Eyvind</w:t>
            </w:r>
            <w:proofErr w:type="spellEnd"/>
            <w:r>
              <w:rPr>
                <w:rFonts w:ascii="Gill Sans Light" w:hAnsi="Gill Sans Light" w:cs="Gill Sans Light"/>
                <w:sz w:val="20"/>
                <w:szCs w:val="20"/>
              </w:rPr>
              <w:t xml:space="preserve"> </w:t>
            </w:r>
            <w:proofErr w:type="spellStart"/>
            <w:r>
              <w:rPr>
                <w:rFonts w:ascii="Gill Sans Light" w:hAnsi="Gill Sans Light" w:cs="Gill Sans Light"/>
                <w:sz w:val="20"/>
                <w:szCs w:val="20"/>
              </w:rPr>
              <w:t>Gulbrandsen</w:t>
            </w:r>
            <w:proofErr w:type="spellEnd"/>
            <w:r>
              <w:rPr>
                <w:rFonts w:ascii="Gill Sans Light" w:hAnsi="Gill Sans Light" w:cs="Gill Sans Light"/>
                <w:sz w:val="20"/>
                <w:szCs w:val="20"/>
              </w:rPr>
              <w:t xml:space="preserve"> and the Royal Northern College of Music</w:t>
            </w:r>
          </w:p>
        </w:tc>
        <w:tc>
          <w:tcPr>
            <w:tcW w:w="4671" w:type="dxa"/>
          </w:tcPr>
          <w:p w14:paraId="25BB36F7" w14:textId="77777777" w:rsidR="00B64010" w:rsidRPr="008C5B24" w:rsidRDefault="00F642E4" w:rsidP="009616D8">
            <w:pPr>
              <w:widowControl w:val="0"/>
              <w:rPr>
                <w:rFonts w:ascii="Gill Sans Light" w:hAnsi="Gill Sans Light" w:cs="Gill Sans Light"/>
                <w:sz w:val="20"/>
                <w:szCs w:val="20"/>
              </w:rPr>
            </w:pPr>
            <w:hyperlink r:id="rId83" w:history="1">
              <w:r w:rsidR="00B64010" w:rsidRPr="005E2145">
                <w:rPr>
                  <w:rStyle w:val="Hyperlink"/>
                  <w:rFonts w:ascii="Gill Sans Light" w:hAnsi="Gill Sans Light" w:cs="Gill Sans Light"/>
                  <w:sz w:val="20"/>
                  <w:szCs w:val="20"/>
                </w:rPr>
                <w:t>eyvgul@gmail.com</w:t>
              </w:r>
            </w:hyperlink>
            <w:r w:rsidR="00B64010">
              <w:rPr>
                <w:rFonts w:ascii="Gill Sans Light" w:hAnsi="Gill Sans Light" w:cs="Gill Sans Light"/>
                <w:sz w:val="20"/>
                <w:szCs w:val="20"/>
              </w:rPr>
              <w:t xml:space="preserve"> </w:t>
            </w:r>
          </w:p>
        </w:tc>
        <w:tc>
          <w:tcPr>
            <w:tcW w:w="1939" w:type="dxa"/>
          </w:tcPr>
          <w:p w14:paraId="1A386CA9" w14:textId="77777777" w:rsidR="00B64010" w:rsidRPr="008C5B24" w:rsidRDefault="00B64010" w:rsidP="009616D8">
            <w:pPr>
              <w:widowControl w:val="0"/>
              <w:rPr>
                <w:rFonts w:ascii="Gill Sans Light" w:hAnsi="Gill Sans Light" w:cs="Gill Sans Light"/>
                <w:sz w:val="20"/>
                <w:szCs w:val="20"/>
              </w:rPr>
            </w:pPr>
          </w:p>
        </w:tc>
      </w:tr>
      <w:tr w:rsidR="00B64010" w:rsidRPr="008C5B24" w14:paraId="69960915" w14:textId="77777777" w:rsidTr="009616D8">
        <w:tc>
          <w:tcPr>
            <w:tcW w:w="2622" w:type="dxa"/>
          </w:tcPr>
          <w:p w14:paraId="729A0C43"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Science of the Lamps</w:t>
            </w:r>
          </w:p>
        </w:tc>
        <w:tc>
          <w:tcPr>
            <w:tcW w:w="4671" w:type="dxa"/>
          </w:tcPr>
          <w:p w14:paraId="1AD55D1B"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Kaya – </w:t>
            </w:r>
            <w:hyperlink r:id="rId84" w:history="1">
              <w:r w:rsidRPr="00143231">
                <w:rPr>
                  <w:rStyle w:val="Hyperlink"/>
                  <w:rFonts w:ascii="Gill Sans Light" w:hAnsi="Gill Sans Light" w:cs="Gill Sans Light"/>
                  <w:sz w:val="20"/>
                  <w:szCs w:val="20"/>
                </w:rPr>
                <w:t>kaya@scienceofthelamps.com</w:t>
              </w:r>
            </w:hyperlink>
            <w:r>
              <w:rPr>
                <w:rFonts w:ascii="Gill Sans Light" w:hAnsi="Gill Sans Light" w:cs="Gill Sans Light"/>
                <w:sz w:val="20"/>
                <w:szCs w:val="20"/>
              </w:rPr>
              <w:t xml:space="preserve"> – </w:t>
            </w:r>
            <w:r w:rsidRPr="00B9321A">
              <w:rPr>
                <w:rFonts w:ascii="Gill Sans Light" w:hAnsi="Gill Sans Light" w:cs="Gill Sans Light"/>
                <w:sz w:val="20"/>
                <w:szCs w:val="20"/>
              </w:rPr>
              <w:t>07876286283</w:t>
            </w:r>
          </w:p>
        </w:tc>
        <w:tc>
          <w:tcPr>
            <w:tcW w:w="1939" w:type="dxa"/>
          </w:tcPr>
          <w:p w14:paraId="06619B78" w14:textId="77777777" w:rsidR="00B64010" w:rsidRPr="008C5B24" w:rsidRDefault="00B64010" w:rsidP="009616D8">
            <w:pPr>
              <w:widowControl w:val="0"/>
              <w:rPr>
                <w:rFonts w:ascii="Gill Sans Light" w:hAnsi="Gill Sans Light" w:cs="Gill Sans Light"/>
                <w:sz w:val="20"/>
                <w:szCs w:val="20"/>
              </w:rPr>
            </w:pPr>
          </w:p>
        </w:tc>
      </w:tr>
      <w:tr w:rsidR="00B64010" w:rsidRPr="008C5B24" w14:paraId="769DA4A2" w14:textId="77777777" w:rsidTr="009616D8">
        <w:tc>
          <w:tcPr>
            <w:tcW w:w="2622" w:type="dxa"/>
          </w:tcPr>
          <w:p w14:paraId="3BE75733"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Ragga</w:t>
            </w:r>
            <w:proofErr w:type="spellEnd"/>
            <w:r>
              <w:rPr>
                <w:rFonts w:ascii="Gill Sans Light" w:hAnsi="Gill Sans Light" w:cs="Gill Sans Light"/>
                <w:sz w:val="20"/>
                <w:szCs w:val="20"/>
              </w:rPr>
              <w:t xml:space="preserve"> </w:t>
            </w:r>
            <w:proofErr w:type="spellStart"/>
            <w:r>
              <w:rPr>
                <w:rFonts w:ascii="Gill Sans Light" w:hAnsi="Gill Sans Light" w:cs="Gill Sans Light"/>
                <w:sz w:val="20"/>
                <w:szCs w:val="20"/>
              </w:rPr>
              <w:t>Gisla</w:t>
            </w:r>
            <w:proofErr w:type="spellEnd"/>
          </w:p>
        </w:tc>
        <w:tc>
          <w:tcPr>
            <w:tcW w:w="4671" w:type="dxa"/>
          </w:tcPr>
          <w:p w14:paraId="350920EF" w14:textId="77777777" w:rsidR="00B64010" w:rsidRPr="008C5B24" w:rsidRDefault="00F642E4" w:rsidP="009616D8">
            <w:pPr>
              <w:widowControl w:val="0"/>
              <w:rPr>
                <w:rFonts w:ascii="Gill Sans Light" w:hAnsi="Gill Sans Light" w:cs="Gill Sans Light"/>
                <w:sz w:val="20"/>
                <w:szCs w:val="20"/>
              </w:rPr>
            </w:pPr>
            <w:hyperlink r:id="rId85" w:history="1">
              <w:r w:rsidR="00B64010" w:rsidRPr="005E2145">
                <w:rPr>
                  <w:rStyle w:val="Hyperlink"/>
                  <w:rFonts w:ascii="Gill Sans Light" w:hAnsi="Gill Sans Light" w:cs="Gill Sans Light"/>
                  <w:sz w:val="20"/>
                  <w:szCs w:val="20"/>
                </w:rPr>
                <w:t>raggagisla@gmail.com</w:t>
              </w:r>
            </w:hyperlink>
            <w:r w:rsidR="00B64010">
              <w:rPr>
                <w:rFonts w:ascii="Gill Sans Light" w:hAnsi="Gill Sans Light" w:cs="Gill Sans Light"/>
                <w:sz w:val="20"/>
                <w:szCs w:val="20"/>
              </w:rPr>
              <w:t xml:space="preserve"> </w:t>
            </w:r>
          </w:p>
        </w:tc>
        <w:tc>
          <w:tcPr>
            <w:tcW w:w="1939" w:type="dxa"/>
          </w:tcPr>
          <w:p w14:paraId="3A414FC2" w14:textId="77777777" w:rsidR="00B64010" w:rsidRPr="008C5B24" w:rsidRDefault="00B64010" w:rsidP="009616D8">
            <w:pPr>
              <w:widowControl w:val="0"/>
              <w:rPr>
                <w:rFonts w:ascii="Gill Sans Light" w:hAnsi="Gill Sans Light" w:cs="Gill Sans Light"/>
                <w:sz w:val="20"/>
                <w:szCs w:val="20"/>
              </w:rPr>
            </w:pPr>
          </w:p>
        </w:tc>
      </w:tr>
      <w:tr w:rsidR="00B64010" w:rsidRPr="008C5B24" w14:paraId="519F1BEA" w14:textId="77777777" w:rsidTr="009616D8">
        <w:tc>
          <w:tcPr>
            <w:tcW w:w="2622" w:type="dxa"/>
          </w:tcPr>
          <w:p w14:paraId="18C1CEEB"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Sykur</w:t>
            </w:r>
            <w:proofErr w:type="spellEnd"/>
          </w:p>
        </w:tc>
        <w:tc>
          <w:tcPr>
            <w:tcW w:w="4671" w:type="dxa"/>
          </w:tcPr>
          <w:p w14:paraId="5E2BCEC8"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Halldor</w:t>
            </w:r>
            <w:proofErr w:type="spellEnd"/>
            <w:r>
              <w:rPr>
                <w:rFonts w:ascii="Gill Sans Light" w:hAnsi="Gill Sans Light" w:cs="Gill Sans Light"/>
                <w:sz w:val="20"/>
                <w:szCs w:val="20"/>
              </w:rPr>
              <w:t xml:space="preserve"> – </w:t>
            </w:r>
            <w:hyperlink r:id="rId86" w:history="1">
              <w:r w:rsidRPr="00143231">
                <w:rPr>
                  <w:rStyle w:val="Hyperlink"/>
                  <w:rFonts w:ascii="Gill Sans Light" w:hAnsi="Gill Sans Light" w:cs="Gill Sans Light"/>
                  <w:sz w:val="20"/>
                  <w:szCs w:val="20"/>
                </w:rPr>
                <w:t>sykur@sykur.com</w:t>
              </w:r>
            </w:hyperlink>
            <w:r>
              <w:rPr>
                <w:rFonts w:ascii="Gill Sans Light" w:hAnsi="Gill Sans Light" w:cs="Gill Sans Light"/>
                <w:sz w:val="20"/>
                <w:szCs w:val="20"/>
              </w:rPr>
              <w:t xml:space="preserve"> - </w:t>
            </w:r>
          </w:p>
        </w:tc>
        <w:tc>
          <w:tcPr>
            <w:tcW w:w="1939" w:type="dxa"/>
          </w:tcPr>
          <w:p w14:paraId="51A8BE73" w14:textId="77777777" w:rsidR="00B64010" w:rsidRPr="008C5B24" w:rsidRDefault="00B64010" w:rsidP="009616D8">
            <w:pPr>
              <w:widowControl w:val="0"/>
              <w:rPr>
                <w:rFonts w:ascii="Gill Sans Light" w:hAnsi="Gill Sans Light" w:cs="Gill Sans Light"/>
                <w:sz w:val="20"/>
                <w:szCs w:val="20"/>
              </w:rPr>
            </w:pPr>
          </w:p>
        </w:tc>
      </w:tr>
      <w:tr w:rsidR="00B64010" w:rsidRPr="008C5B24" w14:paraId="7499CA2A" w14:textId="77777777" w:rsidTr="009616D8">
        <w:tc>
          <w:tcPr>
            <w:tcW w:w="2622" w:type="dxa"/>
          </w:tcPr>
          <w:p w14:paraId="5FFECD8D"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Tom Kay</w:t>
            </w:r>
          </w:p>
        </w:tc>
        <w:tc>
          <w:tcPr>
            <w:tcW w:w="4671" w:type="dxa"/>
          </w:tcPr>
          <w:p w14:paraId="4D20897E" w14:textId="77777777" w:rsidR="00B64010" w:rsidRPr="008C5B24"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Tom – </w:t>
            </w:r>
            <w:hyperlink r:id="rId87" w:history="1">
              <w:r w:rsidRPr="00143231">
                <w:rPr>
                  <w:rStyle w:val="Hyperlink"/>
                  <w:rFonts w:ascii="Gill Sans Light" w:hAnsi="Gill Sans Light" w:cs="Gill Sans Light"/>
                  <w:sz w:val="20"/>
                  <w:szCs w:val="20"/>
                </w:rPr>
                <w:t>tomkaymusic@hotmail.com</w:t>
              </w:r>
            </w:hyperlink>
            <w:r>
              <w:rPr>
                <w:rFonts w:ascii="Gill Sans Light" w:hAnsi="Gill Sans Light" w:cs="Gill Sans Light"/>
                <w:sz w:val="20"/>
                <w:szCs w:val="20"/>
              </w:rPr>
              <w:t xml:space="preserve"> - </w:t>
            </w:r>
          </w:p>
        </w:tc>
        <w:tc>
          <w:tcPr>
            <w:tcW w:w="1939" w:type="dxa"/>
          </w:tcPr>
          <w:p w14:paraId="7447767F" w14:textId="77777777" w:rsidR="00B64010" w:rsidRPr="008C5B24" w:rsidRDefault="00B64010" w:rsidP="009616D8">
            <w:pPr>
              <w:widowControl w:val="0"/>
              <w:rPr>
                <w:rFonts w:ascii="Gill Sans Light" w:hAnsi="Gill Sans Light" w:cs="Gill Sans Light"/>
                <w:sz w:val="20"/>
                <w:szCs w:val="20"/>
              </w:rPr>
            </w:pPr>
          </w:p>
        </w:tc>
      </w:tr>
      <w:tr w:rsidR="00B64010" w:rsidRPr="008C5B24" w14:paraId="115CC414" w14:textId="77777777" w:rsidTr="009616D8">
        <w:trPr>
          <w:trHeight w:val="260"/>
        </w:trPr>
        <w:tc>
          <w:tcPr>
            <w:tcW w:w="2622" w:type="dxa"/>
          </w:tcPr>
          <w:p w14:paraId="4AED99FA"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Fufanu</w:t>
            </w:r>
            <w:proofErr w:type="spellEnd"/>
          </w:p>
        </w:tc>
        <w:tc>
          <w:tcPr>
            <w:tcW w:w="4671" w:type="dxa"/>
          </w:tcPr>
          <w:p w14:paraId="1838FB3E" w14:textId="77777777" w:rsidR="00B64010" w:rsidRPr="008C5B24"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Einar</w:t>
            </w:r>
            <w:proofErr w:type="spellEnd"/>
            <w:r>
              <w:rPr>
                <w:rFonts w:ascii="Gill Sans Light" w:hAnsi="Gill Sans Light" w:cs="Gill Sans Light"/>
                <w:sz w:val="20"/>
                <w:szCs w:val="20"/>
              </w:rPr>
              <w:t xml:space="preserve"> – </w:t>
            </w:r>
            <w:hyperlink r:id="rId88" w:history="1">
              <w:proofErr w:type="spellStart"/>
              <w:r w:rsidRPr="00143231">
                <w:rPr>
                  <w:rStyle w:val="Hyperlink"/>
                  <w:rFonts w:ascii="Gill Sans Light" w:hAnsi="Gill Sans Light" w:cs="Gill Sans Light"/>
                  <w:sz w:val="20"/>
                  <w:szCs w:val="20"/>
                </w:rPr>
                <w:t>manager@fufanu.rocks</w:t>
              </w:r>
              <w:proofErr w:type="spellEnd"/>
            </w:hyperlink>
            <w:r>
              <w:rPr>
                <w:rFonts w:ascii="Gill Sans Light" w:hAnsi="Gill Sans Light" w:cs="Gill Sans Light"/>
                <w:sz w:val="20"/>
                <w:szCs w:val="20"/>
              </w:rPr>
              <w:t xml:space="preserve"> - </w:t>
            </w:r>
          </w:p>
        </w:tc>
        <w:tc>
          <w:tcPr>
            <w:tcW w:w="1939" w:type="dxa"/>
          </w:tcPr>
          <w:p w14:paraId="5D0B30D2" w14:textId="77777777" w:rsidR="00B64010" w:rsidRPr="008C5B24" w:rsidRDefault="00B64010" w:rsidP="009616D8">
            <w:pPr>
              <w:widowControl w:val="0"/>
              <w:rPr>
                <w:rFonts w:ascii="Gill Sans Light" w:hAnsi="Gill Sans Light" w:cs="Gill Sans Light"/>
                <w:sz w:val="20"/>
                <w:szCs w:val="20"/>
              </w:rPr>
            </w:pPr>
          </w:p>
        </w:tc>
      </w:tr>
      <w:tr w:rsidR="00B64010" w:rsidRPr="008C5B24" w14:paraId="381FF23C" w14:textId="77777777" w:rsidTr="009616D8">
        <w:tc>
          <w:tcPr>
            <w:tcW w:w="2622" w:type="dxa"/>
          </w:tcPr>
          <w:p w14:paraId="2EDAFA4D"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Hermigervill</w:t>
            </w:r>
            <w:proofErr w:type="spellEnd"/>
          </w:p>
        </w:tc>
        <w:tc>
          <w:tcPr>
            <w:tcW w:w="4671" w:type="dxa"/>
          </w:tcPr>
          <w:p w14:paraId="21C116F2" w14:textId="77777777" w:rsidR="00B64010" w:rsidRDefault="00B64010" w:rsidP="009616D8">
            <w:pPr>
              <w:widowControl w:val="0"/>
              <w:rPr>
                <w:rFonts w:ascii="Gill Sans Light" w:hAnsi="Gill Sans Light" w:cs="Gill Sans Light"/>
                <w:sz w:val="20"/>
                <w:szCs w:val="20"/>
              </w:rPr>
            </w:pPr>
            <w:proofErr w:type="spellStart"/>
            <w:r w:rsidRPr="000D0641">
              <w:rPr>
                <w:rFonts w:ascii="Gill Sans Light" w:hAnsi="Gill Sans Light" w:cs="Gill Sans Light"/>
                <w:sz w:val="20"/>
                <w:szCs w:val="20"/>
              </w:rPr>
              <w:t>Sveinbjörn</w:t>
            </w:r>
            <w:proofErr w:type="spellEnd"/>
            <w:r>
              <w:rPr>
                <w:rFonts w:ascii="Gill Sans Light" w:hAnsi="Gill Sans Light" w:cs="Gill Sans Light"/>
                <w:sz w:val="20"/>
                <w:szCs w:val="20"/>
              </w:rPr>
              <w:t xml:space="preserve"> - </w:t>
            </w:r>
            <w:r w:rsidRPr="000D0641">
              <w:rPr>
                <w:rFonts w:ascii="Gill Sans Light" w:hAnsi="Gill Sans Light" w:cs="Gill Sans Light"/>
                <w:sz w:val="20"/>
                <w:szCs w:val="20"/>
              </w:rPr>
              <w:t>+354 694 4207</w:t>
            </w:r>
            <w:r>
              <w:rPr>
                <w:rFonts w:ascii="Gill Sans Light" w:hAnsi="Gill Sans Light" w:cs="Gill Sans Light"/>
                <w:sz w:val="20"/>
                <w:szCs w:val="20"/>
              </w:rPr>
              <w:t xml:space="preserve"> - </w:t>
            </w:r>
          </w:p>
        </w:tc>
        <w:tc>
          <w:tcPr>
            <w:tcW w:w="1939" w:type="dxa"/>
          </w:tcPr>
          <w:p w14:paraId="0799F385" w14:textId="77777777" w:rsidR="00B64010" w:rsidRPr="008C5B24" w:rsidRDefault="00B64010" w:rsidP="009616D8">
            <w:pPr>
              <w:widowControl w:val="0"/>
              <w:rPr>
                <w:rFonts w:ascii="Gill Sans Light" w:hAnsi="Gill Sans Light" w:cs="Gill Sans Light"/>
                <w:sz w:val="20"/>
                <w:szCs w:val="20"/>
              </w:rPr>
            </w:pPr>
          </w:p>
        </w:tc>
      </w:tr>
      <w:tr w:rsidR="00B64010" w:rsidRPr="002715CC" w14:paraId="62DD517B" w14:textId="77777777" w:rsidTr="009616D8">
        <w:tc>
          <w:tcPr>
            <w:tcW w:w="9232" w:type="dxa"/>
            <w:gridSpan w:val="3"/>
            <w:shd w:val="clear" w:color="auto" w:fill="A6A6A6" w:themeFill="background1" w:themeFillShade="A6"/>
          </w:tcPr>
          <w:p w14:paraId="3C9CB520" w14:textId="77777777" w:rsidR="00B64010" w:rsidRPr="002715CC" w:rsidRDefault="00B64010" w:rsidP="009616D8">
            <w:pPr>
              <w:widowControl w:val="0"/>
              <w:rPr>
                <w:rFonts w:ascii="Gill Sans Light" w:hAnsi="Gill Sans Light" w:cs="Gill Sans Light"/>
                <w:sz w:val="20"/>
                <w:szCs w:val="20"/>
              </w:rPr>
            </w:pPr>
            <w:r w:rsidRPr="002715CC">
              <w:rPr>
                <w:rFonts w:ascii="Gill Sans Light" w:hAnsi="Gill Sans Light" w:cs="Gill Sans Light"/>
                <w:sz w:val="20"/>
                <w:szCs w:val="20"/>
              </w:rPr>
              <w:t>ON-SITE CONTRACTORS / SERVICES</w:t>
            </w:r>
          </w:p>
        </w:tc>
      </w:tr>
      <w:tr w:rsidR="00B64010" w:rsidRPr="002715CC" w14:paraId="7A132BB2" w14:textId="77777777" w:rsidTr="009616D8">
        <w:trPr>
          <w:trHeight w:val="449"/>
        </w:trPr>
        <w:tc>
          <w:tcPr>
            <w:tcW w:w="2622" w:type="dxa"/>
          </w:tcPr>
          <w:p w14:paraId="5F8BD91D"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Iain Firth (IF)</w:t>
            </w:r>
          </w:p>
          <w:p w14:paraId="131509ED"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HPSS</w:t>
            </w:r>
          </w:p>
        </w:tc>
        <w:tc>
          <w:tcPr>
            <w:tcW w:w="4671" w:type="dxa"/>
          </w:tcPr>
          <w:p w14:paraId="292A7B27" w14:textId="77777777" w:rsidR="00B64010" w:rsidRDefault="00F642E4" w:rsidP="009616D8">
            <w:pPr>
              <w:widowControl w:val="0"/>
              <w:rPr>
                <w:rFonts w:ascii="Gill Sans Light" w:hAnsi="Gill Sans Light" w:cs="Gill Sans Light"/>
                <w:sz w:val="20"/>
                <w:szCs w:val="20"/>
              </w:rPr>
            </w:pPr>
            <w:hyperlink r:id="rId89" w:history="1">
              <w:r w:rsidR="00B64010" w:rsidRPr="0054374B">
                <w:rPr>
                  <w:rStyle w:val="Hyperlink"/>
                  <w:rFonts w:ascii="Gill Sans Light" w:hAnsi="Gill Sans Light" w:cs="Gill Sans Light"/>
                  <w:sz w:val="20"/>
                  <w:szCs w:val="20"/>
                </w:rPr>
                <w:t>iain@hpss.co.uk</w:t>
              </w:r>
            </w:hyperlink>
          </w:p>
          <w:p w14:paraId="5DC34788"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+44 7976 872741</w:t>
            </w:r>
            <w:r w:rsidRPr="002715CC">
              <w:rPr>
                <w:rFonts w:ascii="Gill Sans Light" w:hAnsi="Gill Sans Light" w:cs="Gill Sans Light"/>
                <w:sz w:val="20"/>
                <w:szCs w:val="20"/>
              </w:rPr>
              <w:t xml:space="preserve"> </w:t>
            </w:r>
          </w:p>
        </w:tc>
        <w:tc>
          <w:tcPr>
            <w:tcW w:w="1939" w:type="dxa"/>
          </w:tcPr>
          <w:p w14:paraId="279C075F" w14:textId="77777777" w:rsidR="00B64010" w:rsidRPr="002715CC" w:rsidRDefault="00B64010" w:rsidP="009616D8">
            <w:pPr>
              <w:widowControl w:val="0"/>
              <w:rPr>
                <w:rFonts w:ascii="Gill Sans Light" w:hAnsi="Gill Sans Light" w:cs="Gill Sans Light"/>
                <w:sz w:val="20"/>
                <w:szCs w:val="20"/>
              </w:rPr>
            </w:pPr>
          </w:p>
          <w:p w14:paraId="27D38E9F"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AV, Tech Production</w:t>
            </w:r>
          </w:p>
        </w:tc>
      </w:tr>
      <w:tr w:rsidR="00B64010" w:rsidRPr="002715CC" w14:paraId="665B80C1" w14:textId="77777777" w:rsidTr="009616D8">
        <w:trPr>
          <w:trHeight w:val="521"/>
        </w:trPr>
        <w:tc>
          <w:tcPr>
            <w:tcW w:w="2622" w:type="dxa"/>
          </w:tcPr>
          <w:p w14:paraId="4C8045DF" w14:textId="77777777" w:rsidR="00B64010" w:rsidRDefault="00B64010" w:rsidP="009616D8">
            <w:pPr>
              <w:widowControl w:val="0"/>
              <w:rPr>
                <w:rFonts w:ascii="Gill Sans Light" w:hAnsi="Gill Sans Light" w:cs="Gill Sans Light"/>
                <w:sz w:val="20"/>
                <w:szCs w:val="20"/>
              </w:rPr>
            </w:pPr>
            <w:proofErr w:type="spellStart"/>
            <w:r>
              <w:rPr>
                <w:rFonts w:ascii="Gill Sans Light" w:hAnsi="Gill Sans Light" w:cs="Gill Sans Light"/>
                <w:sz w:val="20"/>
                <w:szCs w:val="20"/>
              </w:rPr>
              <w:t>Ev</w:t>
            </w:r>
            <w:proofErr w:type="spellEnd"/>
            <w:r>
              <w:rPr>
                <w:rFonts w:ascii="Gill Sans Light" w:hAnsi="Gill Sans Light" w:cs="Gill Sans Light"/>
                <w:sz w:val="20"/>
                <w:szCs w:val="20"/>
              </w:rPr>
              <w:t xml:space="preserve"> Parry</w:t>
            </w:r>
          </w:p>
        </w:tc>
        <w:tc>
          <w:tcPr>
            <w:tcW w:w="4671" w:type="dxa"/>
          </w:tcPr>
          <w:p w14:paraId="70055FBD" w14:textId="77777777" w:rsidR="00B64010" w:rsidRPr="003318C6" w:rsidRDefault="00B64010" w:rsidP="009616D8">
            <w:pPr>
              <w:widowControl w:val="0"/>
              <w:rPr>
                <w:rFonts w:ascii="Gill Sans Light" w:hAnsi="Gill Sans Light" w:cs="Gill Sans Light"/>
                <w:sz w:val="20"/>
                <w:szCs w:val="20"/>
              </w:rPr>
            </w:pPr>
            <w:r w:rsidRPr="003318C6">
              <w:rPr>
                <w:rFonts w:ascii="Gill Sans Light" w:hAnsi="Gill Sans Light" w:cs="Gill Sans Light"/>
                <w:sz w:val="20"/>
                <w:szCs w:val="20"/>
              </w:rPr>
              <w:t>+44 7500 804412</w:t>
            </w:r>
          </w:p>
        </w:tc>
        <w:tc>
          <w:tcPr>
            <w:tcW w:w="1939" w:type="dxa"/>
          </w:tcPr>
          <w:p w14:paraId="1936CCCD" w14:textId="77777777" w:rsidR="00B64010" w:rsidRPr="002715CC"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Percussion Delivery Person.</w:t>
            </w:r>
          </w:p>
        </w:tc>
      </w:tr>
      <w:tr w:rsidR="00B64010" w:rsidRPr="002715CC" w14:paraId="48504DA9" w14:textId="77777777" w:rsidTr="009616D8">
        <w:trPr>
          <w:trHeight w:val="521"/>
        </w:trPr>
        <w:tc>
          <w:tcPr>
            <w:tcW w:w="2622" w:type="dxa"/>
          </w:tcPr>
          <w:p w14:paraId="5F67535D"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 xml:space="preserve">Trevor </w:t>
            </w:r>
            <w:proofErr w:type="spellStart"/>
            <w:r>
              <w:rPr>
                <w:rFonts w:ascii="Gill Sans Light" w:hAnsi="Gill Sans Light" w:cs="Gill Sans Light"/>
                <w:sz w:val="20"/>
                <w:szCs w:val="20"/>
              </w:rPr>
              <w:t>Ostler</w:t>
            </w:r>
            <w:proofErr w:type="spellEnd"/>
          </w:p>
        </w:tc>
        <w:tc>
          <w:tcPr>
            <w:tcW w:w="4671" w:type="dxa"/>
          </w:tcPr>
          <w:p w14:paraId="19F5FC2A" w14:textId="77777777" w:rsidR="00B64010" w:rsidRPr="003318C6"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01482 875188</w:t>
            </w:r>
          </w:p>
        </w:tc>
        <w:tc>
          <w:tcPr>
            <w:tcW w:w="1939" w:type="dxa"/>
          </w:tcPr>
          <w:p w14:paraId="0CD7A7E2" w14:textId="77777777" w:rsidR="00B64010" w:rsidRDefault="00B64010" w:rsidP="009616D8">
            <w:pPr>
              <w:widowControl w:val="0"/>
              <w:rPr>
                <w:rFonts w:ascii="Gill Sans Light" w:hAnsi="Gill Sans Light" w:cs="Gill Sans Light"/>
                <w:sz w:val="20"/>
                <w:szCs w:val="20"/>
              </w:rPr>
            </w:pPr>
            <w:r>
              <w:rPr>
                <w:rFonts w:ascii="Gill Sans Light" w:hAnsi="Gill Sans Light" w:cs="Gill Sans Light"/>
                <w:sz w:val="20"/>
                <w:szCs w:val="20"/>
              </w:rPr>
              <w:t>Piano Tuner</w:t>
            </w:r>
          </w:p>
        </w:tc>
      </w:tr>
    </w:tbl>
    <w:p w14:paraId="4BC02DF3" w14:textId="77777777" w:rsidR="00B64010" w:rsidRPr="00A9734F" w:rsidRDefault="00B64010" w:rsidP="00B64010">
      <w:pPr>
        <w:rPr>
          <w:rFonts w:ascii="Cambria" w:hAnsi="Cambria" w:cs="Arial"/>
        </w:rPr>
      </w:pPr>
    </w:p>
    <w:p w14:paraId="26AFB026" w14:textId="09E3FEFC" w:rsidR="00B64010" w:rsidRDefault="009616D8" w:rsidP="00E768DA">
      <w:pPr>
        <w:pStyle w:val="Heading1"/>
      </w:pPr>
      <w:r>
        <w:br w:type="column"/>
      </w:r>
      <w:bookmarkStart w:id="19" w:name="_Toc480463448"/>
      <w:r w:rsidR="00700E2B">
        <w:lastRenderedPageBreak/>
        <w:t>SECTION 18</w:t>
      </w:r>
      <w:r w:rsidR="00E768DA">
        <w:t xml:space="preserve"> - MOVEMENT ORDERS</w:t>
      </w:r>
      <w:bookmarkEnd w:id="19"/>
    </w:p>
    <w:p w14:paraId="3463C95F" w14:textId="77777777" w:rsidR="00E768DA" w:rsidRPr="00E768DA" w:rsidRDefault="00E768DA" w:rsidP="00E768DA"/>
    <w:p w14:paraId="174FAE6A" w14:textId="77777777" w:rsidR="009616D8" w:rsidRPr="00124F97" w:rsidRDefault="009616D8" w:rsidP="009616D8">
      <w:pPr>
        <w:rPr>
          <w:rFonts w:ascii="Helvetica" w:eastAsia="Times New Roman" w:hAnsi="Helvetica" w:cs="Times New Roman"/>
          <w:b/>
          <w:color w:val="000000"/>
          <w:sz w:val="40"/>
          <w:lang w:eastAsia="en-GB"/>
        </w:rPr>
      </w:pPr>
      <w:r w:rsidRPr="00124F97">
        <w:rPr>
          <w:rFonts w:ascii="Helvetica" w:eastAsia="Times New Roman" w:hAnsi="Helvetica" w:cs="Times New Roman"/>
          <w:b/>
          <w:color w:val="000000"/>
          <w:sz w:val="40"/>
          <w:lang w:eastAsia="en-GB"/>
        </w:rPr>
        <w:t>Premier Executive Chauffeur Services</w:t>
      </w:r>
    </w:p>
    <w:p w14:paraId="66E2CF21" w14:textId="77777777" w:rsidR="009616D8" w:rsidRPr="00173F16" w:rsidRDefault="009616D8" w:rsidP="009616D8">
      <w:pPr>
        <w:rPr>
          <w:rFonts w:ascii="Helvetica" w:eastAsia="Times New Roman" w:hAnsi="Helvetica" w:cs="Times New Roman"/>
          <w:b/>
          <w:color w:val="000000"/>
          <w:lang w:eastAsia="en-GB"/>
        </w:rPr>
      </w:pPr>
      <w:r w:rsidRPr="00173F16">
        <w:rPr>
          <w:rFonts w:ascii="Helvetica" w:eastAsia="Times New Roman" w:hAnsi="Helvetica" w:cs="Times New Roman"/>
          <w:b/>
          <w:color w:val="000000"/>
          <w:lang w:eastAsia="en-GB"/>
        </w:rPr>
        <w:t>Contact: Neil Ryan – 07866 852400</w:t>
      </w:r>
    </w:p>
    <w:p w14:paraId="26310ECA" w14:textId="77777777" w:rsidR="009616D8" w:rsidRDefault="009616D8" w:rsidP="009616D8">
      <w:pPr>
        <w:rPr>
          <w:rFonts w:ascii="Helvetica" w:eastAsia="Times New Roman" w:hAnsi="Helvetica" w:cs="Times New Roman"/>
          <w:color w:val="000000"/>
          <w:sz w:val="18"/>
          <w:szCs w:val="18"/>
          <w:lang w:eastAsia="en-GB"/>
        </w:rPr>
      </w:pPr>
    </w:p>
    <w:p w14:paraId="137290EF" w14:textId="77777777" w:rsidR="009616D8" w:rsidRPr="00124F97" w:rsidRDefault="009616D8" w:rsidP="009616D8">
      <w:pPr>
        <w:rPr>
          <w:rFonts w:ascii="Helvetica" w:eastAsia="Times New Roman" w:hAnsi="Helvetica" w:cs="Times New Roman"/>
          <w:b/>
          <w:color w:val="000000"/>
          <w:szCs w:val="18"/>
          <w:lang w:eastAsia="en-GB"/>
        </w:rPr>
      </w:pPr>
      <w:r w:rsidRPr="00124F97">
        <w:rPr>
          <w:rFonts w:ascii="Helvetica" w:eastAsia="Times New Roman" w:hAnsi="Helvetica" w:cs="Times New Roman"/>
          <w:b/>
          <w:color w:val="000000"/>
          <w:szCs w:val="18"/>
          <w:lang w:eastAsia="en-GB"/>
        </w:rPr>
        <w:t>Car Service - schedule</w:t>
      </w:r>
    </w:p>
    <w:p w14:paraId="2D2ED760" w14:textId="77777777" w:rsidR="009616D8" w:rsidRPr="00BD5EC3" w:rsidRDefault="009616D8" w:rsidP="009616D8">
      <w:pPr>
        <w:rPr>
          <w:rFonts w:ascii="Helvetica" w:eastAsia="Times New Roman" w:hAnsi="Helvetica" w:cs="Times New Roman"/>
          <w:color w:val="000000"/>
          <w:sz w:val="18"/>
          <w:szCs w:val="18"/>
          <w:lang w:eastAsia="en-GB"/>
        </w:rPr>
      </w:pPr>
    </w:p>
    <w:p w14:paraId="79095158"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Saturday 29th of April</w:t>
      </w:r>
    </w:p>
    <w:p w14:paraId="75828424"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Holiday Inn Marina</w:t>
      </w:r>
    </w:p>
    <w:p w14:paraId="2B145DED"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 xml:space="preserve">Contact: Jorgen </w:t>
      </w:r>
      <w:proofErr w:type="spellStart"/>
      <w:r w:rsidRPr="00BD5EC3">
        <w:rPr>
          <w:rFonts w:ascii="Helvetica" w:eastAsia="Times New Roman" w:hAnsi="Helvetica" w:cs="Times New Roman"/>
          <w:color w:val="000000"/>
          <w:sz w:val="18"/>
          <w:szCs w:val="18"/>
          <w:lang w:eastAsia="en-GB"/>
        </w:rPr>
        <w:t>Brennhovd</w:t>
      </w:r>
      <w:proofErr w:type="spellEnd"/>
      <w:r w:rsidRPr="00BD5EC3">
        <w:rPr>
          <w:rFonts w:ascii="Helvetica" w:eastAsia="Times New Roman" w:hAnsi="Helvetica" w:cs="Times New Roman"/>
          <w:color w:val="000000"/>
          <w:sz w:val="18"/>
          <w:szCs w:val="18"/>
          <w:lang w:eastAsia="en-GB"/>
        </w:rPr>
        <w:t xml:space="preserve"> Tel. +47 913 174 69</w:t>
      </w:r>
    </w:p>
    <w:p w14:paraId="476428E2"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7AM pick up for a flight 10.45 at Manchester Airport Terminal 1</w:t>
      </w:r>
    </w:p>
    <w:p w14:paraId="6881537F" w14:textId="77777777" w:rsidR="009616D8" w:rsidRPr="00BD5EC3" w:rsidRDefault="009616D8" w:rsidP="009616D8">
      <w:pPr>
        <w:rPr>
          <w:rFonts w:ascii="Helvetica" w:eastAsia="Times New Roman" w:hAnsi="Helvetica" w:cs="Times New Roman"/>
          <w:color w:val="000000"/>
          <w:sz w:val="18"/>
          <w:szCs w:val="18"/>
          <w:lang w:eastAsia="en-GB"/>
        </w:rPr>
      </w:pPr>
    </w:p>
    <w:p w14:paraId="446D1078"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Saturday 29th of April</w:t>
      </w:r>
    </w:p>
    <w:p w14:paraId="271DA390"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SAS flight from Oslo 10AM at Manchester Airport </w:t>
      </w:r>
    </w:p>
    <w:p w14:paraId="3718883B"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Contact: Lindstrom Tel: </w:t>
      </w:r>
      <w:hyperlink r:id="rId90" w:tgtFrame="_blank" w:history="1">
        <w:r w:rsidRPr="00BD5EC3">
          <w:rPr>
            <w:rFonts w:ascii="Helvetica" w:eastAsia="Times New Roman" w:hAnsi="Helvetica" w:cs="Times New Roman"/>
            <w:color w:val="0000FF"/>
            <w:sz w:val="18"/>
            <w:szCs w:val="18"/>
            <w:u w:val="single"/>
            <w:lang w:eastAsia="en-GB"/>
          </w:rPr>
          <w:t>+47 412 06 577</w:t>
        </w:r>
      </w:hyperlink>
    </w:p>
    <w:p w14:paraId="432F0CC2" w14:textId="77777777" w:rsidR="009616D8" w:rsidRPr="00BD5EC3" w:rsidRDefault="009616D8" w:rsidP="009616D8">
      <w:pPr>
        <w:rPr>
          <w:rFonts w:ascii="Helvetica" w:eastAsia="Times New Roman" w:hAnsi="Helvetica" w:cs="Times New Roman"/>
          <w:color w:val="000000"/>
          <w:sz w:val="18"/>
          <w:szCs w:val="18"/>
          <w:lang w:eastAsia="en-GB"/>
        </w:rPr>
      </w:pPr>
    </w:p>
    <w:p w14:paraId="7F0959B2" w14:textId="77777777" w:rsidR="009616D8" w:rsidRPr="00BD5EC3" w:rsidRDefault="009616D8" w:rsidP="009616D8">
      <w:pPr>
        <w:rPr>
          <w:rFonts w:ascii="Helvetica" w:eastAsia="Times New Roman" w:hAnsi="Helvetica" w:cs="Times New Roman"/>
          <w:color w:val="000000"/>
          <w:sz w:val="18"/>
          <w:szCs w:val="18"/>
          <w:lang w:eastAsia="en-GB"/>
        </w:rPr>
      </w:pPr>
    </w:p>
    <w:p w14:paraId="24C2FF19"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__________________________________________________</w:t>
      </w:r>
    </w:p>
    <w:p w14:paraId="67C11841" w14:textId="77777777" w:rsidR="009616D8" w:rsidRPr="00BD5EC3" w:rsidRDefault="009616D8" w:rsidP="009616D8">
      <w:pPr>
        <w:rPr>
          <w:rFonts w:ascii="Helvetica" w:eastAsia="Times New Roman" w:hAnsi="Helvetica" w:cs="Times New Roman"/>
          <w:color w:val="000000"/>
          <w:sz w:val="18"/>
          <w:szCs w:val="18"/>
          <w:lang w:eastAsia="en-GB"/>
        </w:rPr>
      </w:pPr>
    </w:p>
    <w:p w14:paraId="75CC5BF6"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Sunday 30th of April</w:t>
      </w:r>
    </w:p>
    <w:p w14:paraId="3BF0F137"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Leeds/Bradford Airport</w:t>
      </w:r>
    </w:p>
    <w:p w14:paraId="2562A6C5"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 xml:space="preserve">Contact: </w:t>
      </w:r>
      <w:proofErr w:type="spellStart"/>
      <w:r w:rsidRPr="00BD5EC3">
        <w:rPr>
          <w:rFonts w:ascii="Helvetica" w:eastAsia="Times New Roman" w:hAnsi="Helvetica" w:cs="Times New Roman"/>
          <w:color w:val="000000"/>
          <w:sz w:val="18"/>
          <w:szCs w:val="18"/>
          <w:lang w:eastAsia="en-GB"/>
        </w:rPr>
        <w:t>Ber</w:t>
      </w:r>
      <w:proofErr w:type="spellEnd"/>
      <w:r w:rsidRPr="00BD5EC3">
        <w:rPr>
          <w:rFonts w:ascii="Helvetica" w:eastAsia="Times New Roman" w:hAnsi="Helvetica" w:cs="Times New Roman"/>
          <w:color w:val="000000"/>
          <w:sz w:val="18"/>
          <w:szCs w:val="18"/>
          <w:lang w:eastAsia="en-GB"/>
        </w:rPr>
        <w:t xml:space="preserve"> Quinn</w:t>
      </w:r>
    </w:p>
    <w:p w14:paraId="54A49A99"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9.50 KLM KL1541 </w:t>
      </w:r>
    </w:p>
    <w:p w14:paraId="49CBC0EA"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And take to Holiday Inn Marina</w:t>
      </w:r>
    </w:p>
    <w:p w14:paraId="28B4A8FA" w14:textId="77777777" w:rsidR="009616D8" w:rsidRPr="00BD5EC3" w:rsidRDefault="009616D8" w:rsidP="009616D8">
      <w:pPr>
        <w:rPr>
          <w:rFonts w:ascii="Helvetica" w:eastAsia="Times New Roman" w:hAnsi="Helvetica" w:cs="Times New Roman"/>
          <w:color w:val="000000"/>
          <w:sz w:val="18"/>
          <w:szCs w:val="18"/>
          <w:lang w:eastAsia="en-GB"/>
        </w:rPr>
      </w:pPr>
    </w:p>
    <w:p w14:paraId="35C33BBD"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___________________________________________________</w:t>
      </w:r>
    </w:p>
    <w:p w14:paraId="1DD78EFD" w14:textId="77777777" w:rsidR="009616D8" w:rsidRPr="00BD5EC3" w:rsidRDefault="009616D8" w:rsidP="009616D8">
      <w:pPr>
        <w:rPr>
          <w:rFonts w:ascii="Helvetica" w:eastAsia="Times New Roman" w:hAnsi="Helvetica" w:cs="Times New Roman"/>
          <w:color w:val="000000"/>
          <w:sz w:val="18"/>
          <w:szCs w:val="18"/>
          <w:lang w:eastAsia="en-GB"/>
        </w:rPr>
      </w:pPr>
    </w:p>
    <w:p w14:paraId="719544C4"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Sunday 30th of April</w:t>
      </w:r>
    </w:p>
    <w:p w14:paraId="067C10A3"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11.30 Pick up at Holiday Inn Marina</w:t>
      </w:r>
    </w:p>
    <w:p w14:paraId="6096F363"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Contact: Lindstrom</w:t>
      </w:r>
    </w:p>
    <w:p w14:paraId="1A040352" w14:textId="77777777" w:rsidR="009616D8" w:rsidRPr="00BD5EC3" w:rsidRDefault="009616D8" w:rsidP="009616D8">
      <w:pPr>
        <w:rPr>
          <w:rFonts w:ascii="Helvetica" w:eastAsia="Times New Roman" w:hAnsi="Helvetica" w:cs="Times New Roman"/>
          <w:color w:val="000000"/>
          <w:sz w:val="18"/>
          <w:szCs w:val="18"/>
          <w:lang w:eastAsia="en-GB"/>
        </w:rPr>
      </w:pPr>
      <w:r w:rsidRPr="00BD5EC3">
        <w:rPr>
          <w:rFonts w:ascii="Helvetica" w:eastAsia="Times New Roman" w:hAnsi="Helvetica" w:cs="Times New Roman"/>
          <w:color w:val="000000"/>
          <w:sz w:val="18"/>
          <w:szCs w:val="18"/>
          <w:lang w:eastAsia="en-GB"/>
        </w:rPr>
        <w:t>Take to Manchester Airport Terminal 1 for a 16.35 flight</w:t>
      </w:r>
    </w:p>
    <w:p w14:paraId="270018EA" w14:textId="77777777" w:rsidR="009616D8" w:rsidRPr="00BD5EC3" w:rsidRDefault="009616D8" w:rsidP="009616D8">
      <w:pPr>
        <w:pBdr>
          <w:bottom w:val="single" w:sz="12" w:space="1" w:color="auto"/>
        </w:pBdr>
        <w:rPr>
          <w:rFonts w:ascii="Helvetica" w:eastAsia="Times New Roman" w:hAnsi="Helvetica" w:cs="Times New Roman"/>
          <w:color w:val="000000"/>
          <w:sz w:val="18"/>
          <w:szCs w:val="18"/>
          <w:lang w:eastAsia="en-GB"/>
        </w:rPr>
      </w:pPr>
    </w:p>
    <w:p w14:paraId="49C87E5B" w14:textId="77777777" w:rsidR="009616D8" w:rsidRDefault="009616D8" w:rsidP="009616D8">
      <w:pPr>
        <w:rPr>
          <w:rFonts w:ascii="Helvetica" w:eastAsia="Times New Roman" w:hAnsi="Helvetica" w:cs="Times New Roman"/>
          <w:color w:val="000000"/>
          <w:sz w:val="18"/>
          <w:szCs w:val="18"/>
          <w:lang w:eastAsia="en-GB"/>
        </w:rPr>
      </w:pPr>
    </w:p>
    <w:p w14:paraId="2BA44F7D" w14:textId="11A6CC77" w:rsidR="009616D8" w:rsidRDefault="009616D8" w:rsidP="009616D8">
      <w:pPr>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On Standby </w:t>
      </w:r>
      <w:proofErr w:type="gramStart"/>
      <w:r>
        <w:rPr>
          <w:rFonts w:ascii="Helvetica" w:eastAsia="Times New Roman" w:hAnsi="Helvetica" w:cs="Times New Roman"/>
          <w:color w:val="000000"/>
          <w:sz w:val="18"/>
          <w:szCs w:val="18"/>
          <w:lang w:eastAsia="en-GB"/>
        </w:rPr>
        <w:t>car</w:t>
      </w:r>
      <w:proofErr w:type="gramEnd"/>
      <w:r>
        <w:rPr>
          <w:rFonts w:ascii="Helvetica" w:eastAsia="Times New Roman" w:hAnsi="Helvetica" w:cs="Times New Roman"/>
          <w:color w:val="000000"/>
          <w:sz w:val="18"/>
          <w:szCs w:val="18"/>
          <w:lang w:eastAsia="en-GB"/>
        </w:rPr>
        <w:t xml:space="preserve"> Service over the weekend in Hull – 35 per hour (2 hr minimum)</w:t>
      </w:r>
    </w:p>
    <w:p w14:paraId="23D4914B" w14:textId="77777777" w:rsidR="009616D8" w:rsidRPr="00124F97" w:rsidRDefault="009616D8" w:rsidP="009616D8">
      <w:pPr>
        <w:rPr>
          <w:rFonts w:ascii="Helvetica" w:eastAsia="Times New Roman" w:hAnsi="Helvetica" w:cs="Times New Roman"/>
          <w:b/>
          <w:color w:val="000000"/>
          <w:sz w:val="38"/>
          <w:szCs w:val="18"/>
          <w:lang w:eastAsia="en-GB"/>
        </w:rPr>
      </w:pPr>
      <w:r>
        <w:rPr>
          <w:rFonts w:ascii="Helvetica" w:eastAsia="Times New Roman" w:hAnsi="Helvetica" w:cs="Times New Roman"/>
          <w:color w:val="000000"/>
          <w:sz w:val="18"/>
          <w:szCs w:val="18"/>
          <w:lang w:eastAsia="en-GB"/>
        </w:rPr>
        <w:br w:type="column"/>
      </w:r>
      <w:r w:rsidRPr="00124F97">
        <w:rPr>
          <w:rFonts w:ascii="Helvetica" w:eastAsia="Times New Roman" w:hAnsi="Helvetica" w:cs="Times New Roman"/>
          <w:b/>
          <w:color w:val="000000"/>
          <w:sz w:val="38"/>
          <w:szCs w:val="18"/>
          <w:lang w:eastAsia="en-GB"/>
        </w:rPr>
        <w:lastRenderedPageBreak/>
        <w:t>Transit Info</w:t>
      </w:r>
    </w:p>
    <w:p w14:paraId="2CD6C031" w14:textId="77777777" w:rsidR="009616D8" w:rsidRDefault="009616D8" w:rsidP="009616D8">
      <w:pPr>
        <w:rPr>
          <w:rFonts w:ascii="Helvetica" w:eastAsia="Times New Roman" w:hAnsi="Helvetica" w:cs="Times New Roman"/>
          <w:color w:val="000000"/>
          <w:sz w:val="18"/>
          <w:szCs w:val="18"/>
          <w:lang w:eastAsia="en-GB"/>
        </w:rPr>
      </w:pPr>
    </w:p>
    <w:p w14:paraId="4597D864"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Friday 28</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 </w:t>
      </w:r>
    </w:p>
    <w:p w14:paraId="6D553DD5"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at Manchester Airport Terminal 1</w:t>
      </w:r>
    </w:p>
    <w:p w14:paraId="7A31F57C" w14:textId="77777777" w:rsidR="009616D8" w:rsidRDefault="009616D8" w:rsidP="009616D8">
      <w:pPr>
        <w:pStyle w:val="ListParagraph"/>
        <w:rPr>
          <w:rFonts w:ascii="Helvetica" w:hAnsi="Helvetica" w:cs="Times New Roman"/>
          <w:color w:val="000000"/>
          <w:sz w:val="18"/>
          <w:szCs w:val="18"/>
          <w:lang w:eastAsia="en-GB"/>
        </w:rPr>
      </w:pPr>
      <w:r w:rsidRPr="00260A0D">
        <w:rPr>
          <w:rFonts w:ascii="Helvetica" w:hAnsi="Helvetica" w:cs="Times New Roman"/>
          <w:b/>
          <w:color w:val="000000"/>
          <w:sz w:val="18"/>
          <w:szCs w:val="18"/>
          <w:lang w:eastAsia="en-GB"/>
        </w:rPr>
        <w:t>11.15</w:t>
      </w:r>
      <w:r>
        <w:rPr>
          <w:rFonts w:ascii="Helvetica" w:hAnsi="Helvetica" w:cs="Times New Roman"/>
          <w:color w:val="000000"/>
          <w:sz w:val="18"/>
          <w:szCs w:val="18"/>
          <w:lang w:eastAsia="en-GB"/>
        </w:rPr>
        <w:t xml:space="preserve"> flight from Berlin (EasyJet1898) </w:t>
      </w:r>
    </w:p>
    <w:p w14:paraId="69A37F78"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X2 (Sweaty Records – contact no. tbc)</w:t>
      </w:r>
    </w:p>
    <w:p w14:paraId="405E0E50" w14:textId="77777777" w:rsidR="009616D8" w:rsidRDefault="009616D8" w:rsidP="009616D8">
      <w:pPr>
        <w:pStyle w:val="ListParagraph"/>
        <w:rPr>
          <w:rFonts w:ascii="Helvetica" w:hAnsi="Helvetica" w:cs="Times New Roman"/>
          <w:color w:val="000000"/>
          <w:sz w:val="18"/>
          <w:szCs w:val="18"/>
          <w:lang w:eastAsia="en-GB"/>
        </w:rPr>
      </w:pPr>
      <w:r w:rsidRPr="00260A0D">
        <w:rPr>
          <w:rFonts w:ascii="Helvetica" w:hAnsi="Helvetica" w:cs="Times New Roman"/>
          <w:b/>
          <w:color w:val="000000"/>
          <w:sz w:val="18"/>
          <w:szCs w:val="18"/>
          <w:lang w:eastAsia="en-GB"/>
        </w:rPr>
        <w:t>11.35</w:t>
      </w:r>
      <w:r>
        <w:rPr>
          <w:rFonts w:ascii="Helvetica" w:hAnsi="Helvetica" w:cs="Times New Roman"/>
          <w:color w:val="000000"/>
          <w:sz w:val="18"/>
          <w:szCs w:val="18"/>
          <w:lang w:eastAsia="en-GB"/>
        </w:rPr>
        <w:t xml:space="preserve"> flight from Iceland KEF (</w:t>
      </w:r>
      <w:proofErr w:type="spellStart"/>
      <w:r>
        <w:rPr>
          <w:rFonts w:ascii="Helvetica" w:hAnsi="Helvetica" w:cs="Times New Roman"/>
          <w:color w:val="000000"/>
          <w:sz w:val="18"/>
          <w:szCs w:val="18"/>
          <w:lang w:eastAsia="en-GB"/>
        </w:rPr>
        <w:t>Icelandair</w:t>
      </w:r>
      <w:proofErr w:type="spellEnd"/>
      <w:r>
        <w:rPr>
          <w:rFonts w:ascii="Helvetica" w:hAnsi="Helvetica" w:cs="Times New Roman"/>
          <w:color w:val="000000"/>
          <w:sz w:val="18"/>
          <w:szCs w:val="18"/>
          <w:lang w:eastAsia="en-GB"/>
        </w:rPr>
        <w:t xml:space="preserve"> FI440)</w:t>
      </w:r>
    </w:p>
    <w:p w14:paraId="7357E63B"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X6 (</w:t>
      </w:r>
      <w:proofErr w:type="spellStart"/>
      <w:r>
        <w:rPr>
          <w:rFonts w:ascii="Helvetica" w:hAnsi="Helvetica" w:cs="Times New Roman"/>
          <w:color w:val="000000"/>
          <w:sz w:val="18"/>
          <w:szCs w:val="18"/>
          <w:lang w:eastAsia="en-GB"/>
        </w:rPr>
        <w:t>GusGus</w:t>
      </w:r>
      <w:proofErr w:type="spellEnd"/>
      <w:r>
        <w:rPr>
          <w:rFonts w:ascii="Helvetica" w:hAnsi="Helvetica" w:cs="Times New Roman"/>
          <w:color w:val="000000"/>
          <w:sz w:val="18"/>
          <w:szCs w:val="18"/>
          <w:lang w:eastAsia="en-GB"/>
        </w:rPr>
        <w:t xml:space="preserve">/Jon Thor/ </w:t>
      </w:r>
      <w:proofErr w:type="spellStart"/>
      <w:r>
        <w:rPr>
          <w:rFonts w:ascii="Helvetica" w:hAnsi="Helvetica" w:cs="Times New Roman"/>
          <w:color w:val="000000"/>
          <w:sz w:val="18"/>
          <w:szCs w:val="18"/>
          <w:lang w:eastAsia="en-GB"/>
        </w:rPr>
        <w:t>Ragga</w:t>
      </w:r>
      <w:proofErr w:type="spellEnd"/>
      <w:r>
        <w:rPr>
          <w:rFonts w:ascii="Helvetica" w:hAnsi="Helvetica" w:cs="Times New Roman"/>
          <w:color w:val="000000"/>
          <w:sz w:val="18"/>
          <w:szCs w:val="18"/>
          <w:lang w:eastAsia="en-GB"/>
        </w:rPr>
        <w:t xml:space="preserve"> – contact </w:t>
      </w:r>
      <w:proofErr w:type="spellStart"/>
      <w:r>
        <w:rPr>
          <w:rFonts w:ascii="Helvetica" w:hAnsi="Helvetica" w:cs="Times New Roman"/>
          <w:color w:val="000000"/>
          <w:sz w:val="18"/>
          <w:szCs w:val="18"/>
          <w:lang w:eastAsia="en-GB"/>
        </w:rPr>
        <w:t>Aggi</w:t>
      </w:r>
      <w:proofErr w:type="spellEnd"/>
      <w:r>
        <w:rPr>
          <w:rFonts w:ascii="Helvetica" w:hAnsi="Helvetica" w:cs="Times New Roman"/>
          <w:color w:val="000000"/>
          <w:sz w:val="18"/>
          <w:szCs w:val="18"/>
          <w:lang w:eastAsia="en-GB"/>
        </w:rPr>
        <w:t xml:space="preserve"> 00354 8942282))</w:t>
      </w:r>
    </w:p>
    <w:p w14:paraId="0E28571A" w14:textId="77777777" w:rsidR="009616D8" w:rsidRDefault="009616D8" w:rsidP="009616D8">
      <w:pPr>
        <w:pStyle w:val="ListParagraph"/>
        <w:rPr>
          <w:rFonts w:ascii="Helvetica" w:hAnsi="Helvetica" w:cs="Times New Roman"/>
          <w:color w:val="000000"/>
          <w:sz w:val="18"/>
          <w:szCs w:val="18"/>
          <w:lang w:eastAsia="en-GB"/>
        </w:rPr>
      </w:pPr>
    </w:p>
    <w:p w14:paraId="3CA2490D"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Take to Hull – Holiday Inn Express</w:t>
      </w:r>
    </w:p>
    <w:p w14:paraId="38D951F0" w14:textId="77777777" w:rsidR="009616D8" w:rsidRDefault="009616D8" w:rsidP="009616D8">
      <w:pPr>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 </w:t>
      </w:r>
      <w:r>
        <w:rPr>
          <w:rFonts w:ascii="Helvetica" w:eastAsia="Times New Roman" w:hAnsi="Helvetica" w:cs="Times New Roman"/>
          <w:color w:val="000000"/>
          <w:sz w:val="18"/>
          <w:szCs w:val="18"/>
          <w:lang w:eastAsia="en-GB"/>
        </w:rPr>
        <w:tab/>
      </w:r>
    </w:p>
    <w:p w14:paraId="04293257"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Friday 28</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w:t>
      </w:r>
    </w:p>
    <w:p w14:paraId="3B7CF864"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Pick up at London Luton Airport </w:t>
      </w:r>
    </w:p>
    <w:p w14:paraId="4451E46D" w14:textId="77777777" w:rsidR="009616D8" w:rsidRDefault="009616D8" w:rsidP="009616D8">
      <w:pPr>
        <w:pStyle w:val="ListParagraph"/>
        <w:rPr>
          <w:rFonts w:ascii="Helvetica" w:hAnsi="Helvetica" w:cs="Times New Roman"/>
          <w:color w:val="000000"/>
          <w:sz w:val="18"/>
          <w:szCs w:val="18"/>
          <w:lang w:eastAsia="en-GB"/>
        </w:rPr>
      </w:pPr>
      <w:r w:rsidRPr="00260A0D">
        <w:rPr>
          <w:rFonts w:ascii="Helvetica" w:hAnsi="Helvetica" w:cs="Times New Roman"/>
          <w:b/>
          <w:color w:val="000000"/>
          <w:sz w:val="18"/>
          <w:szCs w:val="18"/>
          <w:lang w:eastAsia="en-GB"/>
        </w:rPr>
        <w:t>13.10</w:t>
      </w:r>
      <w:r>
        <w:rPr>
          <w:rFonts w:ascii="Helvetica" w:hAnsi="Helvetica" w:cs="Times New Roman"/>
          <w:color w:val="000000"/>
          <w:sz w:val="18"/>
          <w:szCs w:val="18"/>
          <w:lang w:eastAsia="en-GB"/>
        </w:rPr>
        <w:t xml:space="preserve"> flight from Iceland KEF (EasyJet U2 2296)</w:t>
      </w:r>
    </w:p>
    <w:p w14:paraId="14B50A1C"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X 12 (Sweaty Records (x1) / </w:t>
      </w:r>
      <w:proofErr w:type="spellStart"/>
      <w:r>
        <w:rPr>
          <w:rFonts w:ascii="Helvetica" w:hAnsi="Helvetica" w:cs="Times New Roman"/>
          <w:color w:val="000000"/>
          <w:sz w:val="18"/>
          <w:szCs w:val="18"/>
          <w:lang w:eastAsia="en-GB"/>
        </w:rPr>
        <w:t>Prins</w:t>
      </w:r>
      <w:proofErr w:type="spellEnd"/>
      <w:r>
        <w:rPr>
          <w:rFonts w:ascii="Helvetica" w:hAnsi="Helvetica" w:cs="Times New Roman"/>
          <w:color w:val="000000"/>
          <w:sz w:val="18"/>
          <w:szCs w:val="18"/>
          <w:lang w:eastAsia="en-GB"/>
        </w:rPr>
        <w:t xml:space="preserve"> Polo (x2) / </w:t>
      </w:r>
      <w:proofErr w:type="spellStart"/>
      <w:r>
        <w:rPr>
          <w:rFonts w:ascii="Helvetica" w:hAnsi="Helvetica" w:cs="Times New Roman"/>
          <w:color w:val="000000"/>
          <w:sz w:val="18"/>
          <w:szCs w:val="18"/>
          <w:lang w:eastAsia="en-GB"/>
        </w:rPr>
        <w:t>Ragga</w:t>
      </w:r>
      <w:proofErr w:type="spellEnd"/>
      <w:r>
        <w:rPr>
          <w:rFonts w:ascii="Helvetica" w:hAnsi="Helvetica" w:cs="Times New Roman"/>
          <w:color w:val="000000"/>
          <w:sz w:val="18"/>
          <w:szCs w:val="18"/>
          <w:lang w:eastAsia="en-GB"/>
        </w:rPr>
        <w:t>(x6) / Nordic Affect(x3)</w:t>
      </w:r>
    </w:p>
    <w:p w14:paraId="005185DB"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Contact: </w:t>
      </w:r>
      <w:proofErr w:type="spellStart"/>
      <w:r>
        <w:rPr>
          <w:rFonts w:ascii="Helvetica" w:hAnsi="Helvetica" w:cs="Times New Roman"/>
          <w:color w:val="000000"/>
          <w:sz w:val="18"/>
          <w:szCs w:val="18"/>
          <w:lang w:eastAsia="en-GB"/>
        </w:rPr>
        <w:t>Doddi</w:t>
      </w:r>
      <w:proofErr w:type="spellEnd"/>
      <w:r>
        <w:rPr>
          <w:rFonts w:ascii="Helvetica" w:hAnsi="Helvetica" w:cs="Times New Roman"/>
          <w:color w:val="000000"/>
          <w:sz w:val="18"/>
          <w:szCs w:val="18"/>
          <w:lang w:eastAsia="en-GB"/>
        </w:rPr>
        <w:t xml:space="preserve"> 00354 6590703 or </w:t>
      </w:r>
      <w:proofErr w:type="spellStart"/>
      <w:r>
        <w:rPr>
          <w:rFonts w:ascii="Helvetica" w:hAnsi="Helvetica" w:cs="Times New Roman"/>
          <w:color w:val="000000"/>
          <w:sz w:val="18"/>
          <w:szCs w:val="18"/>
          <w:lang w:eastAsia="en-GB"/>
        </w:rPr>
        <w:t>Svavar</w:t>
      </w:r>
      <w:proofErr w:type="spellEnd"/>
      <w:r>
        <w:rPr>
          <w:rFonts w:ascii="Helvetica" w:hAnsi="Helvetica" w:cs="Times New Roman"/>
          <w:color w:val="000000"/>
          <w:sz w:val="18"/>
          <w:szCs w:val="18"/>
          <w:lang w:eastAsia="en-GB"/>
        </w:rPr>
        <w:t xml:space="preserve"> 00354 8491995</w:t>
      </w:r>
    </w:p>
    <w:p w14:paraId="5288C014" w14:textId="77777777" w:rsidR="009616D8" w:rsidRDefault="009616D8" w:rsidP="009616D8">
      <w:pPr>
        <w:pStyle w:val="ListParagraph"/>
        <w:rPr>
          <w:rFonts w:ascii="Helvetica" w:hAnsi="Helvetica" w:cs="Times New Roman"/>
          <w:color w:val="000000"/>
          <w:sz w:val="18"/>
          <w:szCs w:val="18"/>
          <w:lang w:eastAsia="en-GB"/>
        </w:rPr>
      </w:pPr>
    </w:p>
    <w:p w14:paraId="633DAED5"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Take to Hull – Holiday Inn Marina (Sweaty Records) – Holiday Inn Express (rest)</w:t>
      </w:r>
    </w:p>
    <w:p w14:paraId="50691B5D" w14:textId="77777777" w:rsidR="009616D8" w:rsidRDefault="009616D8" w:rsidP="009616D8">
      <w:pPr>
        <w:pStyle w:val="ListParagraph"/>
        <w:rPr>
          <w:rFonts w:ascii="Helvetica" w:hAnsi="Helvetica" w:cs="Times New Roman"/>
          <w:color w:val="000000"/>
          <w:sz w:val="18"/>
          <w:szCs w:val="18"/>
          <w:lang w:eastAsia="en-GB"/>
        </w:rPr>
      </w:pPr>
    </w:p>
    <w:p w14:paraId="6B4B8D88" w14:textId="77777777" w:rsidR="009616D8" w:rsidRDefault="009616D8" w:rsidP="009616D8">
      <w:pPr>
        <w:rPr>
          <w:rFonts w:ascii="Helvetica" w:eastAsia="Times New Roman" w:hAnsi="Helvetica" w:cs="Times New Roman"/>
          <w:b/>
          <w:color w:val="000000"/>
          <w:sz w:val="18"/>
          <w:szCs w:val="18"/>
          <w:lang w:eastAsia="en-GB"/>
        </w:rPr>
      </w:pPr>
      <w:r w:rsidRPr="00206F46">
        <w:rPr>
          <w:rFonts w:ascii="Helvetica" w:eastAsia="Times New Roman" w:hAnsi="Helvetica" w:cs="Times New Roman"/>
          <w:b/>
          <w:color w:val="000000"/>
          <w:sz w:val="18"/>
          <w:szCs w:val="18"/>
          <w:lang w:eastAsia="en-GB"/>
        </w:rPr>
        <w:t xml:space="preserve">Extra </w:t>
      </w:r>
      <w:proofErr w:type="gramStart"/>
      <w:r w:rsidRPr="00206F46">
        <w:rPr>
          <w:rFonts w:ascii="Helvetica" w:eastAsia="Times New Roman" w:hAnsi="Helvetica" w:cs="Times New Roman"/>
          <w:b/>
          <w:color w:val="000000"/>
          <w:sz w:val="18"/>
          <w:szCs w:val="18"/>
          <w:lang w:eastAsia="en-GB"/>
        </w:rPr>
        <w:t>job :</w:t>
      </w:r>
      <w:proofErr w:type="gramEnd"/>
      <w:r w:rsidRPr="00206F46">
        <w:rPr>
          <w:rFonts w:ascii="Helvetica" w:eastAsia="Times New Roman" w:hAnsi="Helvetica" w:cs="Times New Roman"/>
          <w:b/>
          <w:color w:val="000000"/>
          <w:sz w:val="18"/>
          <w:szCs w:val="18"/>
          <w:lang w:eastAsia="en-GB"/>
        </w:rPr>
        <w:t xml:space="preserve"> Saturday 29</w:t>
      </w:r>
      <w:r w:rsidRPr="00206F46">
        <w:rPr>
          <w:rFonts w:ascii="Helvetica" w:eastAsia="Times New Roman" w:hAnsi="Helvetica" w:cs="Times New Roman"/>
          <w:b/>
          <w:color w:val="000000"/>
          <w:sz w:val="18"/>
          <w:szCs w:val="18"/>
          <w:vertAlign w:val="superscript"/>
          <w:lang w:eastAsia="en-GB"/>
        </w:rPr>
        <w:t>th</w:t>
      </w:r>
      <w:r w:rsidRPr="00206F46">
        <w:rPr>
          <w:rFonts w:ascii="Helvetica" w:eastAsia="Times New Roman" w:hAnsi="Helvetica" w:cs="Times New Roman"/>
          <w:b/>
          <w:color w:val="000000"/>
          <w:sz w:val="18"/>
          <w:szCs w:val="18"/>
          <w:lang w:eastAsia="en-GB"/>
        </w:rPr>
        <w:t xml:space="preserve"> of April</w:t>
      </w:r>
    </w:p>
    <w:p w14:paraId="4C8196F0" w14:textId="77777777" w:rsidR="009616D8" w:rsidRDefault="009616D8" w:rsidP="009616D8">
      <w:pPr>
        <w:rPr>
          <w:rFonts w:ascii="Helvetica" w:eastAsia="Times New Roman" w:hAnsi="Helvetica" w:cs="Times New Roman"/>
          <w:b/>
          <w:color w:val="000000"/>
          <w:sz w:val="18"/>
          <w:szCs w:val="18"/>
          <w:lang w:eastAsia="en-GB"/>
        </w:rPr>
      </w:pPr>
      <w:r>
        <w:rPr>
          <w:rFonts w:ascii="Helvetica" w:eastAsia="Times New Roman" w:hAnsi="Helvetica" w:cs="Times New Roman"/>
          <w:b/>
          <w:color w:val="000000"/>
          <w:sz w:val="18"/>
          <w:szCs w:val="18"/>
          <w:lang w:eastAsia="en-GB"/>
        </w:rPr>
        <w:tab/>
        <w:t>Pick up at Stansted Airport</w:t>
      </w:r>
    </w:p>
    <w:p w14:paraId="22884AD5" w14:textId="77777777" w:rsidR="009616D8" w:rsidRDefault="009616D8" w:rsidP="009616D8">
      <w:pPr>
        <w:rPr>
          <w:rFonts w:ascii="Helvetica" w:eastAsia="Times New Roman" w:hAnsi="Helvetica" w:cs="Times New Roman"/>
          <w:b/>
          <w:color w:val="000000"/>
          <w:sz w:val="18"/>
          <w:szCs w:val="18"/>
          <w:lang w:eastAsia="en-GB"/>
        </w:rPr>
      </w:pPr>
      <w:r>
        <w:rPr>
          <w:rFonts w:ascii="Helvetica" w:eastAsia="Times New Roman" w:hAnsi="Helvetica" w:cs="Times New Roman"/>
          <w:b/>
          <w:color w:val="000000"/>
          <w:sz w:val="18"/>
          <w:szCs w:val="18"/>
          <w:lang w:eastAsia="en-GB"/>
        </w:rPr>
        <w:tab/>
        <w:t>13.15 EasyJet from Iceland KEF (EasyJet U23034)</w:t>
      </w:r>
    </w:p>
    <w:p w14:paraId="61AB9875" w14:textId="77777777" w:rsidR="009616D8" w:rsidRPr="00206F46" w:rsidRDefault="009616D8" w:rsidP="009616D8">
      <w:pPr>
        <w:rPr>
          <w:rFonts w:ascii="Helvetica" w:eastAsia="Times New Roman" w:hAnsi="Helvetica" w:cs="Times New Roman"/>
          <w:b/>
          <w:color w:val="000000"/>
          <w:sz w:val="18"/>
          <w:szCs w:val="18"/>
          <w:lang w:eastAsia="en-GB"/>
        </w:rPr>
      </w:pPr>
      <w:r>
        <w:rPr>
          <w:rFonts w:ascii="Helvetica" w:eastAsia="Times New Roman" w:hAnsi="Helvetica" w:cs="Times New Roman"/>
          <w:b/>
          <w:color w:val="000000"/>
          <w:sz w:val="18"/>
          <w:szCs w:val="18"/>
          <w:lang w:eastAsia="en-GB"/>
        </w:rPr>
        <w:tab/>
        <w:t>X 7 (</w:t>
      </w:r>
      <w:proofErr w:type="spellStart"/>
      <w:r>
        <w:rPr>
          <w:rFonts w:ascii="Helvetica" w:eastAsia="Times New Roman" w:hAnsi="Helvetica" w:cs="Times New Roman"/>
          <w:b/>
          <w:color w:val="000000"/>
          <w:sz w:val="18"/>
          <w:szCs w:val="18"/>
          <w:lang w:eastAsia="en-GB"/>
        </w:rPr>
        <w:t>Ghostigital</w:t>
      </w:r>
      <w:proofErr w:type="spellEnd"/>
      <w:r>
        <w:rPr>
          <w:rFonts w:ascii="Helvetica" w:eastAsia="Times New Roman" w:hAnsi="Helvetica" w:cs="Times New Roman"/>
          <w:b/>
          <w:color w:val="000000"/>
          <w:sz w:val="18"/>
          <w:szCs w:val="18"/>
          <w:lang w:eastAsia="en-GB"/>
        </w:rPr>
        <w:t xml:space="preserve">, contact </w:t>
      </w:r>
      <w:proofErr w:type="spellStart"/>
      <w:proofErr w:type="gramStart"/>
      <w:r>
        <w:rPr>
          <w:rFonts w:ascii="Helvetica" w:eastAsia="Times New Roman" w:hAnsi="Helvetica" w:cs="Times New Roman"/>
          <w:b/>
          <w:color w:val="000000"/>
          <w:sz w:val="18"/>
          <w:szCs w:val="18"/>
          <w:lang w:eastAsia="en-GB"/>
        </w:rPr>
        <w:t>Einar</w:t>
      </w:r>
      <w:proofErr w:type="spellEnd"/>
      <w:r>
        <w:rPr>
          <w:rFonts w:ascii="Helvetica" w:eastAsia="Times New Roman" w:hAnsi="Helvetica" w:cs="Times New Roman"/>
          <w:b/>
          <w:color w:val="000000"/>
          <w:sz w:val="18"/>
          <w:szCs w:val="18"/>
          <w:lang w:eastAsia="en-GB"/>
        </w:rPr>
        <w:t xml:space="preserve">  </w:t>
      </w:r>
      <w:r>
        <w:t>+</w:t>
      </w:r>
      <w:proofErr w:type="gramEnd"/>
      <w:r>
        <w:t>354 896 8933)</w:t>
      </w:r>
    </w:p>
    <w:p w14:paraId="0F049A7F" w14:textId="77777777" w:rsidR="009616D8" w:rsidRPr="007179D1" w:rsidRDefault="009616D8" w:rsidP="009616D8">
      <w:pPr>
        <w:pStyle w:val="ListParagraph"/>
        <w:rPr>
          <w:rFonts w:ascii="Helvetica" w:hAnsi="Helvetica" w:cs="Times New Roman"/>
          <w:color w:val="000000"/>
          <w:sz w:val="18"/>
          <w:szCs w:val="18"/>
          <w:lang w:eastAsia="en-GB"/>
        </w:rPr>
      </w:pPr>
    </w:p>
    <w:p w14:paraId="3EA7B362"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Sunday 30</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w:t>
      </w:r>
    </w:p>
    <w:p w14:paraId="429987C0"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at Manchester Airport – Terminal 1</w:t>
      </w:r>
    </w:p>
    <w:p w14:paraId="16F99FBA" w14:textId="77777777" w:rsidR="009616D8" w:rsidRDefault="009616D8" w:rsidP="009616D8">
      <w:pPr>
        <w:pStyle w:val="ListParagraph"/>
        <w:rPr>
          <w:rFonts w:ascii="Helvetica" w:hAnsi="Helvetica" w:cs="Times New Roman"/>
          <w:color w:val="000000"/>
          <w:sz w:val="18"/>
          <w:szCs w:val="18"/>
          <w:lang w:eastAsia="en-GB"/>
        </w:rPr>
      </w:pPr>
      <w:r w:rsidRPr="00260A0D">
        <w:rPr>
          <w:rFonts w:ascii="Helvetica" w:hAnsi="Helvetica" w:cs="Times New Roman"/>
          <w:b/>
          <w:color w:val="000000"/>
          <w:sz w:val="18"/>
          <w:szCs w:val="18"/>
          <w:lang w:eastAsia="en-GB"/>
        </w:rPr>
        <w:t>11.35</w:t>
      </w:r>
      <w:r>
        <w:rPr>
          <w:rFonts w:ascii="Helvetica" w:hAnsi="Helvetica" w:cs="Times New Roman"/>
          <w:color w:val="000000"/>
          <w:sz w:val="18"/>
          <w:szCs w:val="18"/>
          <w:lang w:eastAsia="en-GB"/>
        </w:rPr>
        <w:t xml:space="preserve"> flight from Iceland KEF (</w:t>
      </w:r>
      <w:proofErr w:type="spellStart"/>
      <w:r>
        <w:rPr>
          <w:rFonts w:ascii="Helvetica" w:hAnsi="Helvetica" w:cs="Times New Roman"/>
          <w:color w:val="000000"/>
          <w:sz w:val="18"/>
          <w:szCs w:val="18"/>
          <w:lang w:eastAsia="en-GB"/>
        </w:rPr>
        <w:t>Icelandair</w:t>
      </w:r>
      <w:proofErr w:type="spellEnd"/>
      <w:r>
        <w:rPr>
          <w:rFonts w:ascii="Helvetica" w:hAnsi="Helvetica" w:cs="Times New Roman"/>
          <w:color w:val="000000"/>
          <w:sz w:val="18"/>
          <w:szCs w:val="18"/>
          <w:lang w:eastAsia="en-GB"/>
        </w:rPr>
        <w:t xml:space="preserve"> FI440)</w:t>
      </w:r>
    </w:p>
    <w:p w14:paraId="01716749"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 5 (</w:t>
      </w:r>
      <w:proofErr w:type="spellStart"/>
      <w:r>
        <w:rPr>
          <w:rFonts w:ascii="Helvetica" w:hAnsi="Helvetica" w:cs="Times New Roman"/>
          <w:color w:val="000000"/>
          <w:sz w:val="18"/>
          <w:szCs w:val="18"/>
          <w:lang w:eastAsia="en-GB"/>
        </w:rPr>
        <w:t>Soley</w:t>
      </w:r>
      <w:proofErr w:type="spellEnd"/>
      <w:r>
        <w:rPr>
          <w:rFonts w:ascii="Helvetica" w:hAnsi="Helvetica" w:cs="Times New Roman"/>
          <w:color w:val="000000"/>
          <w:sz w:val="18"/>
          <w:szCs w:val="18"/>
          <w:lang w:eastAsia="en-GB"/>
        </w:rPr>
        <w:t xml:space="preserve"> (x1) / </w:t>
      </w:r>
      <w:proofErr w:type="spellStart"/>
      <w:r>
        <w:rPr>
          <w:rFonts w:ascii="Helvetica" w:hAnsi="Helvetica" w:cs="Times New Roman"/>
          <w:color w:val="000000"/>
          <w:sz w:val="18"/>
          <w:szCs w:val="18"/>
          <w:lang w:eastAsia="en-GB"/>
        </w:rPr>
        <w:t>Sykur</w:t>
      </w:r>
      <w:proofErr w:type="spellEnd"/>
      <w:r>
        <w:rPr>
          <w:rFonts w:ascii="Helvetica" w:hAnsi="Helvetica" w:cs="Times New Roman"/>
          <w:color w:val="000000"/>
          <w:sz w:val="18"/>
          <w:szCs w:val="18"/>
          <w:lang w:eastAsia="en-GB"/>
        </w:rPr>
        <w:t xml:space="preserve"> (x4)</w:t>
      </w:r>
    </w:p>
    <w:p w14:paraId="7693FE49" w14:textId="77777777" w:rsidR="009616D8" w:rsidRDefault="009616D8" w:rsidP="009616D8">
      <w:pPr>
        <w:pStyle w:val="ListParagraph"/>
        <w:rPr>
          <w:rFonts w:ascii="Helvetica" w:hAnsi="Helvetica" w:cs="Times New Roman"/>
          <w:color w:val="000000"/>
          <w:sz w:val="18"/>
          <w:szCs w:val="18"/>
          <w:lang w:eastAsia="en-GB"/>
        </w:rPr>
      </w:pPr>
      <w:r w:rsidRPr="00260A0D">
        <w:rPr>
          <w:rFonts w:ascii="Helvetica" w:hAnsi="Helvetica" w:cs="Times New Roman"/>
          <w:b/>
          <w:color w:val="000000"/>
          <w:sz w:val="18"/>
          <w:szCs w:val="18"/>
          <w:lang w:eastAsia="en-GB"/>
        </w:rPr>
        <w:t>12.35</w:t>
      </w:r>
      <w:r>
        <w:rPr>
          <w:rFonts w:ascii="Helvetica" w:hAnsi="Helvetica" w:cs="Times New Roman"/>
          <w:color w:val="000000"/>
          <w:sz w:val="18"/>
          <w:szCs w:val="18"/>
          <w:lang w:eastAsia="en-GB"/>
        </w:rPr>
        <w:t xml:space="preserve"> flight from Iceland KEF (EasyJet EZY1806)</w:t>
      </w:r>
    </w:p>
    <w:p w14:paraId="268F1B27"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 1 (</w:t>
      </w:r>
      <w:proofErr w:type="spellStart"/>
      <w:r>
        <w:rPr>
          <w:rFonts w:ascii="Helvetica" w:hAnsi="Helvetica" w:cs="Times New Roman"/>
          <w:color w:val="000000"/>
          <w:sz w:val="18"/>
          <w:szCs w:val="18"/>
          <w:lang w:eastAsia="en-GB"/>
        </w:rPr>
        <w:t>Mugison</w:t>
      </w:r>
      <w:proofErr w:type="spellEnd"/>
      <w:r>
        <w:rPr>
          <w:rFonts w:ascii="Helvetica" w:hAnsi="Helvetica" w:cs="Times New Roman"/>
          <w:color w:val="000000"/>
          <w:sz w:val="18"/>
          <w:szCs w:val="18"/>
          <w:lang w:eastAsia="en-GB"/>
        </w:rPr>
        <w:t>)</w:t>
      </w:r>
    </w:p>
    <w:p w14:paraId="5B116415"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Contact: </w:t>
      </w:r>
      <w:proofErr w:type="spellStart"/>
      <w:r>
        <w:rPr>
          <w:rFonts w:ascii="Helvetica" w:hAnsi="Helvetica" w:cs="Times New Roman"/>
          <w:color w:val="000000"/>
          <w:sz w:val="18"/>
          <w:szCs w:val="18"/>
          <w:lang w:eastAsia="en-GB"/>
        </w:rPr>
        <w:t>Halldor</w:t>
      </w:r>
      <w:proofErr w:type="spellEnd"/>
      <w:r>
        <w:rPr>
          <w:rFonts w:ascii="Helvetica" w:hAnsi="Helvetica" w:cs="Times New Roman"/>
          <w:color w:val="000000"/>
          <w:sz w:val="18"/>
          <w:szCs w:val="18"/>
          <w:lang w:eastAsia="en-GB"/>
        </w:rPr>
        <w:t xml:space="preserve"> 00354 8651591 or </w:t>
      </w:r>
      <w:proofErr w:type="spellStart"/>
      <w:r>
        <w:rPr>
          <w:rFonts w:ascii="Helvetica" w:hAnsi="Helvetica" w:cs="Times New Roman"/>
          <w:color w:val="000000"/>
          <w:sz w:val="18"/>
          <w:szCs w:val="18"/>
          <w:lang w:eastAsia="en-GB"/>
        </w:rPr>
        <w:t>Muggi</w:t>
      </w:r>
      <w:proofErr w:type="spellEnd"/>
      <w:r>
        <w:rPr>
          <w:rFonts w:ascii="Helvetica" w:hAnsi="Helvetica" w:cs="Times New Roman"/>
          <w:color w:val="000000"/>
          <w:sz w:val="18"/>
          <w:szCs w:val="18"/>
          <w:lang w:eastAsia="en-GB"/>
        </w:rPr>
        <w:t xml:space="preserve"> 00354 820 3800</w:t>
      </w:r>
    </w:p>
    <w:p w14:paraId="45396D51" w14:textId="77777777" w:rsidR="009616D8" w:rsidRDefault="009616D8" w:rsidP="009616D8">
      <w:pPr>
        <w:pStyle w:val="ListParagraph"/>
        <w:rPr>
          <w:rFonts w:ascii="Helvetica" w:hAnsi="Helvetica" w:cs="Times New Roman"/>
          <w:color w:val="000000"/>
          <w:sz w:val="18"/>
          <w:szCs w:val="18"/>
          <w:lang w:eastAsia="en-GB"/>
        </w:rPr>
      </w:pPr>
    </w:p>
    <w:p w14:paraId="4723A7A6"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Take to Hull – Holiday Inn Express</w:t>
      </w:r>
    </w:p>
    <w:p w14:paraId="3DE3625F" w14:textId="77777777" w:rsidR="009616D8" w:rsidRDefault="009616D8" w:rsidP="009616D8">
      <w:pPr>
        <w:rPr>
          <w:rFonts w:ascii="Helvetica" w:eastAsia="Times New Roman" w:hAnsi="Helvetica" w:cs="Times New Roman"/>
          <w:color w:val="000000"/>
          <w:sz w:val="18"/>
          <w:szCs w:val="18"/>
          <w:lang w:eastAsia="en-GB"/>
        </w:rPr>
      </w:pPr>
    </w:p>
    <w:p w14:paraId="5741B2E6" w14:textId="77777777" w:rsidR="009616D8" w:rsidRPr="0069635D" w:rsidRDefault="009616D8" w:rsidP="009616D8">
      <w:pPr>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_______________________________________________________________________</w:t>
      </w:r>
    </w:p>
    <w:p w14:paraId="0E78F9F9" w14:textId="77777777" w:rsidR="009616D8" w:rsidRDefault="009616D8" w:rsidP="009616D8">
      <w:pPr>
        <w:rPr>
          <w:rFonts w:ascii="Helvetica" w:eastAsia="Times New Roman" w:hAnsi="Helvetica" w:cs="Times New Roman"/>
          <w:color w:val="000000"/>
          <w:sz w:val="18"/>
          <w:szCs w:val="18"/>
          <w:lang w:eastAsia="en-GB"/>
        </w:rPr>
      </w:pPr>
    </w:p>
    <w:p w14:paraId="521A85D2"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Saturday 29</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w:t>
      </w:r>
    </w:p>
    <w:p w14:paraId="5E8CA440"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in Hull – Holiday Inn Marina (Jon Thor) – Holiday Inn Express (</w:t>
      </w:r>
      <w:proofErr w:type="spellStart"/>
      <w:r>
        <w:rPr>
          <w:rFonts w:ascii="Helvetica" w:hAnsi="Helvetica" w:cs="Times New Roman"/>
          <w:color w:val="000000"/>
          <w:sz w:val="18"/>
          <w:szCs w:val="18"/>
          <w:lang w:eastAsia="en-GB"/>
        </w:rPr>
        <w:t>GusGus</w:t>
      </w:r>
      <w:proofErr w:type="spellEnd"/>
      <w:r>
        <w:rPr>
          <w:rFonts w:ascii="Helvetica" w:hAnsi="Helvetica" w:cs="Times New Roman"/>
          <w:color w:val="000000"/>
          <w:sz w:val="18"/>
          <w:szCs w:val="18"/>
          <w:lang w:eastAsia="en-GB"/>
        </w:rPr>
        <w:t xml:space="preserve">) </w:t>
      </w:r>
    </w:p>
    <w:p w14:paraId="548618B8"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Time: 2PM</w:t>
      </w:r>
    </w:p>
    <w:p w14:paraId="376F3325"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 5 people – take to London Heathrow for a flight to Iceland at 21.10 (Terminal 2)</w:t>
      </w:r>
    </w:p>
    <w:p w14:paraId="4009E649"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Contact: Jon Thor (tbc) or </w:t>
      </w:r>
      <w:proofErr w:type="spellStart"/>
      <w:r>
        <w:rPr>
          <w:rFonts w:ascii="Helvetica" w:hAnsi="Helvetica" w:cs="Times New Roman"/>
          <w:color w:val="000000"/>
          <w:sz w:val="18"/>
          <w:szCs w:val="18"/>
          <w:lang w:eastAsia="en-GB"/>
        </w:rPr>
        <w:t>Aggi</w:t>
      </w:r>
      <w:proofErr w:type="spellEnd"/>
      <w:r>
        <w:rPr>
          <w:rFonts w:ascii="Helvetica" w:hAnsi="Helvetica" w:cs="Times New Roman"/>
          <w:color w:val="000000"/>
          <w:sz w:val="18"/>
          <w:szCs w:val="18"/>
          <w:lang w:eastAsia="en-GB"/>
        </w:rPr>
        <w:t xml:space="preserve"> 003548942282</w:t>
      </w:r>
    </w:p>
    <w:p w14:paraId="56D4622C" w14:textId="77777777" w:rsidR="009616D8" w:rsidRDefault="009616D8" w:rsidP="009616D8">
      <w:pPr>
        <w:pStyle w:val="ListParagraph"/>
        <w:rPr>
          <w:rFonts w:ascii="Helvetica" w:hAnsi="Helvetica" w:cs="Times New Roman"/>
          <w:color w:val="000000"/>
          <w:sz w:val="18"/>
          <w:szCs w:val="18"/>
          <w:lang w:eastAsia="en-GB"/>
        </w:rPr>
      </w:pPr>
    </w:p>
    <w:p w14:paraId="2CC72227"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Sunday 30</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w:t>
      </w:r>
    </w:p>
    <w:p w14:paraId="6E7608C8"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in Hull – Holiday Inn Express (</w:t>
      </w:r>
      <w:proofErr w:type="spellStart"/>
      <w:r>
        <w:rPr>
          <w:rFonts w:ascii="Helvetica" w:hAnsi="Helvetica" w:cs="Times New Roman"/>
          <w:color w:val="000000"/>
          <w:sz w:val="18"/>
          <w:szCs w:val="18"/>
          <w:lang w:eastAsia="en-GB"/>
        </w:rPr>
        <w:t>Ragga</w:t>
      </w:r>
      <w:proofErr w:type="spellEnd"/>
      <w:r>
        <w:rPr>
          <w:rFonts w:ascii="Helvetica" w:hAnsi="Helvetica" w:cs="Times New Roman"/>
          <w:color w:val="000000"/>
          <w:sz w:val="18"/>
          <w:szCs w:val="18"/>
          <w:lang w:eastAsia="en-GB"/>
        </w:rPr>
        <w:t>)</w:t>
      </w:r>
    </w:p>
    <w:p w14:paraId="413BDFF6"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Time: 2.30AM</w:t>
      </w:r>
    </w:p>
    <w:p w14:paraId="310BAB39"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 7 people – take to Manchester Airport for a flight to Iceland at 6.30 AM (Terminal 1)</w:t>
      </w:r>
    </w:p>
    <w:p w14:paraId="27B46ECB" w14:textId="77777777" w:rsidR="009616D8" w:rsidRDefault="009616D8" w:rsidP="009616D8">
      <w:pPr>
        <w:pStyle w:val="ListParagraph"/>
        <w:rPr>
          <w:rFonts w:ascii="Helvetica" w:hAnsi="Helvetica" w:cs="Times New Roman"/>
          <w:color w:val="000000"/>
          <w:sz w:val="18"/>
          <w:szCs w:val="18"/>
          <w:lang w:eastAsia="en-GB"/>
        </w:rPr>
      </w:pPr>
      <w:proofErr w:type="spellStart"/>
      <w:r>
        <w:rPr>
          <w:rFonts w:ascii="Helvetica" w:hAnsi="Helvetica" w:cs="Times New Roman"/>
          <w:color w:val="000000"/>
          <w:sz w:val="18"/>
          <w:szCs w:val="18"/>
          <w:lang w:eastAsia="en-GB"/>
        </w:rPr>
        <w:t>Conact</w:t>
      </w:r>
      <w:proofErr w:type="spellEnd"/>
      <w:r>
        <w:rPr>
          <w:rFonts w:ascii="Helvetica" w:hAnsi="Helvetica" w:cs="Times New Roman"/>
          <w:color w:val="000000"/>
          <w:sz w:val="18"/>
          <w:szCs w:val="18"/>
          <w:lang w:eastAsia="en-GB"/>
        </w:rPr>
        <w:t xml:space="preserve">: </w:t>
      </w:r>
      <w:proofErr w:type="spellStart"/>
      <w:r>
        <w:rPr>
          <w:rFonts w:ascii="Helvetica" w:hAnsi="Helvetica" w:cs="Times New Roman"/>
          <w:color w:val="000000"/>
          <w:sz w:val="18"/>
          <w:szCs w:val="18"/>
          <w:lang w:eastAsia="en-GB"/>
        </w:rPr>
        <w:t>Ragga</w:t>
      </w:r>
      <w:proofErr w:type="spellEnd"/>
      <w:r>
        <w:rPr>
          <w:rFonts w:ascii="Helvetica" w:hAnsi="Helvetica" w:cs="Times New Roman"/>
          <w:color w:val="000000"/>
          <w:sz w:val="18"/>
          <w:szCs w:val="18"/>
          <w:lang w:eastAsia="en-GB"/>
        </w:rPr>
        <w:t xml:space="preserve"> 00354 8690149</w:t>
      </w:r>
    </w:p>
    <w:p w14:paraId="500B275B" w14:textId="77777777" w:rsidR="009616D8" w:rsidRDefault="009616D8" w:rsidP="009616D8">
      <w:pPr>
        <w:rPr>
          <w:rFonts w:ascii="Helvetica" w:eastAsia="Times New Roman" w:hAnsi="Helvetica" w:cs="Times New Roman"/>
          <w:color w:val="000000"/>
          <w:sz w:val="18"/>
          <w:szCs w:val="18"/>
          <w:lang w:eastAsia="en-GB"/>
        </w:rPr>
      </w:pPr>
    </w:p>
    <w:p w14:paraId="56F19E15"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Sunday 30</w:t>
      </w:r>
      <w:r w:rsidRPr="00260A0D">
        <w:rPr>
          <w:rFonts w:ascii="Helvetica" w:hAnsi="Helvetica" w:cs="Times New Roman"/>
          <w:b/>
          <w:color w:val="000000"/>
          <w:sz w:val="18"/>
          <w:szCs w:val="18"/>
          <w:vertAlign w:val="superscript"/>
          <w:lang w:eastAsia="en-GB"/>
        </w:rPr>
        <w:t>th</w:t>
      </w:r>
      <w:r w:rsidRPr="00260A0D">
        <w:rPr>
          <w:rFonts w:ascii="Helvetica" w:hAnsi="Helvetica" w:cs="Times New Roman"/>
          <w:b/>
          <w:color w:val="000000"/>
          <w:sz w:val="18"/>
          <w:szCs w:val="18"/>
          <w:lang w:eastAsia="en-GB"/>
        </w:rPr>
        <w:t xml:space="preserve"> of April</w:t>
      </w:r>
    </w:p>
    <w:p w14:paraId="0E4A652C"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in Hull – Holiday Inn Marina (Sweaty Records x1) / Holiday Inn Express (</w:t>
      </w:r>
      <w:proofErr w:type="spellStart"/>
      <w:r>
        <w:rPr>
          <w:rFonts w:ascii="Helvetica" w:hAnsi="Helvetica" w:cs="Times New Roman"/>
          <w:color w:val="000000"/>
          <w:sz w:val="18"/>
          <w:szCs w:val="18"/>
          <w:lang w:eastAsia="en-GB"/>
        </w:rPr>
        <w:t>Halldor</w:t>
      </w:r>
      <w:proofErr w:type="spellEnd"/>
      <w:r>
        <w:rPr>
          <w:rFonts w:ascii="Helvetica" w:hAnsi="Helvetica" w:cs="Times New Roman"/>
          <w:color w:val="000000"/>
          <w:sz w:val="18"/>
          <w:szCs w:val="18"/>
          <w:lang w:eastAsia="en-GB"/>
        </w:rPr>
        <w:t>/</w:t>
      </w:r>
      <w:proofErr w:type="spellStart"/>
      <w:r>
        <w:rPr>
          <w:rFonts w:ascii="Helvetica" w:hAnsi="Helvetica" w:cs="Times New Roman"/>
          <w:color w:val="000000"/>
          <w:sz w:val="18"/>
          <w:szCs w:val="18"/>
          <w:lang w:eastAsia="en-GB"/>
        </w:rPr>
        <w:t>Prins</w:t>
      </w:r>
      <w:proofErr w:type="spellEnd"/>
      <w:r>
        <w:rPr>
          <w:rFonts w:ascii="Helvetica" w:hAnsi="Helvetica" w:cs="Times New Roman"/>
          <w:color w:val="000000"/>
          <w:sz w:val="18"/>
          <w:szCs w:val="18"/>
          <w:lang w:eastAsia="en-GB"/>
        </w:rPr>
        <w:t xml:space="preserve"> Polo/Nordic Affect x 6)</w:t>
      </w:r>
    </w:p>
    <w:p w14:paraId="5717FEC8"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Time: 9 AM</w:t>
      </w:r>
    </w:p>
    <w:p w14:paraId="4E962888"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 7 people – take to Manchester Airport for a flight to Iceland at 13.35 (Terminal 1)</w:t>
      </w:r>
    </w:p>
    <w:p w14:paraId="719DB621"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Contact: </w:t>
      </w:r>
      <w:proofErr w:type="spellStart"/>
      <w:r>
        <w:rPr>
          <w:rFonts w:ascii="Helvetica" w:hAnsi="Helvetica" w:cs="Times New Roman"/>
          <w:color w:val="000000"/>
          <w:sz w:val="18"/>
          <w:szCs w:val="18"/>
          <w:lang w:eastAsia="en-GB"/>
        </w:rPr>
        <w:t>Doddi</w:t>
      </w:r>
      <w:proofErr w:type="spellEnd"/>
      <w:r>
        <w:rPr>
          <w:rFonts w:ascii="Helvetica" w:hAnsi="Helvetica" w:cs="Times New Roman"/>
          <w:color w:val="000000"/>
          <w:sz w:val="18"/>
          <w:szCs w:val="18"/>
          <w:lang w:eastAsia="en-GB"/>
        </w:rPr>
        <w:t xml:space="preserve"> 00354 6590703 or </w:t>
      </w:r>
      <w:proofErr w:type="spellStart"/>
      <w:r>
        <w:rPr>
          <w:rFonts w:ascii="Helvetica" w:hAnsi="Helvetica" w:cs="Times New Roman"/>
          <w:color w:val="000000"/>
          <w:sz w:val="18"/>
          <w:szCs w:val="18"/>
          <w:lang w:eastAsia="en-GB"/>
        </w:rPr>
        <w:t>Halla</w:t>
      </w:r>
      <w:proofErr w:type="spellEnd"/>
      <w:r>
        <w:rPr>
          <w:rFonts w:ascii="Helvetica" w:hAnsi="Helvetica" w:cs="Times New Roman"/>
          <w:color w:val="000000"/>
          <w:sz w:val="18"/>
          <w:szCs w:val="18"/>
          <w:lang w:eastAsia="en-GB"/>
        </w:rPr>
        <w:t xml:space="preserve"> 00354 8213930</w:t>
      </w:r>
    </w:p>
    <w:p w14:paraId="4A611031" w14:textId="77777777" w:rsidR="009616D8" w:rsidRDefault="009616D8" w:rsidP="009616D8">
      <w:pPr>
        <w:rPr>
          <w:rFonts w:ascii="Helvetica" w:eastAsia="Times New Roman" w:hAnsi="Helvetica" w:cs="Times New Roman"/>
          <w:color w:val="000000"/>
          <w:sz w:val="18"/>
          <w:szCs w:val="18"/>
          <w:lang w:eastAsia="en-GB"/>
        </w:rPr>
      </w:pPr>
    </w:p>
    <w:p w14:paraId="08B6F98D" w14:textId="77777777" w:rsidR="009616D8" w:rsidRPr="00260A0D" w:rsidRDefault="009616D8" w:rsidP="009616D8">
      <w:pPr>
        <w:pStyle w:val="ListParagraph"/>
        <w:numPr>
          <w:ilvl w:val="0"/>
          <w:numId w:val="31"/>
        </w:numPr>
        <w:rPr>
          <w:rFonts w:ascii="Helvetica" w:hAnsi="Helvetica" w:cs="Times New Roman"/>
          <w:b/>
          <w:color w:val="000000"/>
          <w:sz w:val="18"/>
          <w:szCs w:val="18"/>
          <w:lang w:eastAsia="en-GB"/>
        </w:rPr>
      </w:pPr>
      <w:r w:rsidRPr="00260A0D">
        <w:rPr>
          <w:rFonts w:ascii="Helvetica" w:hAnsi="Helvetica" w:cs="Times New Roman"/>
          <w:b/>
          <w:color w:val="000000"/>
          <w:sz w:val="18"/>
          <w:szCs w:val="18"/>
          <w:lang w:eastAsia="en-GB"/>
        </w:rPr>
        <w:t>Tuesday 2</w:t>
      </w:r>
      <w:r w:rsidRPr="00260A0D">
        <w:rPr>
          <w:rFonts w:ascii="Helvetica" w:hAnsi="Helvetica" w:cs="Times New Roman"/>
          <w:b/>
          <w:color w:val="000000"/>
          <w:sz w:val="18"/>
          <w:szCs w:val="18"/>
          <w:vertAlign w:val="superscript"/>
          <w:lang w:eastAsia="en-GB"/>
        </w:rPr>
        <w:t>nd</w:t>
      </w:r>
      <w:r w:rsidRPr="00260A0D">
        <w:rPr>
          <w:rFonts w:ascii="Helvetica" w:hAnsi="Helvetica" w:cs="Times New Roman"/>
          <w:b/>
          <w:color w:val="000000"/>
          <w:sz w:val="18"/>
          <w:szCs w:val="18"/>
          <w:lang w:eastAsia="en-GB"/>
        </w:rPr>
        <w:t xml:space="preserve"> of May</w:t>
      </w:r>
    </w:p>
    <w:p w14:paraId="6E905037"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Pick up in Hull – Holiday Inn Express</w:t>
      </w:r>
    </w:p>
    <w:p w14:paraId="31623E73"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Time: 2PM</w:t>
      </w:r>
    </w:p>
    <w:p w14:paraId="21028DFB" w14:textId="77777777" w:rsidR="009616D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X12 people – take to London Heathrow for a flight to Iceland at 21.10 (Terminal 1)</w:t>
      </w:r>
    </w:p>
    <w:p w14:paraId="7A0DA59B" w14:textId="77777777" w:rsidR="009616D8" w:rsidRPr="00E80F78" w:rsidRDefault="009616D8" w:rsidP="009616D8">
      <w:pPr>
        <w:pStyle w:val="ListParagraph"/>
        <w:rPr>
          <w:rFonts w:ascii="Helvetica" w:hAnsi="Helvetica" w:cs="Times New Roman"/>
          <w:color w:val="000000"/>
          <w:sz w:val="18"/>
          <w:szCs w:val="18"/>
          <w:lang w:eastAsia="en-GB"/>
        </w:rPr>
      </w:pPr>
      <w:r>
        <w:rPr>
          <w:rFonts w:ascii="Helvetica" w:hAnsi="Helvetica" w:cs="Times New Roman"/>
          <w:color w:val="000000"/>
          <w:sz w:val="18"/>
          <w:szCs w:val="18"/>
          <w:lang w:eastAsia="en-GB"/>
        </w:rPr>
        <w:t xml:space="preserve">Contact: </w:t>
      </w:r>
      <w:proofErr w:type="spellStart"/>
      <w:r>
        <w:rPr>
          <w:rFonts w:ascii="Helvetica" w:hAnsi="Helvetica" w:cs="Times New Roman"/>
          <w:color w:val="000000"/>
          <w:sz w:val="18"/>
          <w:szCs w:val="18"/>
          <w:lang w:eastAsia="en-GB"/>
        </w:rPr>
        <w:t>Einar</w:t>
      </w:r>
      <w:proofErr w:type="spellEnd"/>
      <w:r>
        <w:rPr>
          <w:rFonts w:ascii="Helvetica" w:hAnsi="Helvetica" w:cs="Times New Roman"/>
          <w:color w:val="000000"/>
          <w:sz w:val="18"/>
          <w:szCs w:val="18"/>
          <w:lang w:eastAsia="en-GB"/>
        </w:rPr>
        <w:t xml:space="preserve"> 00354 8968933</w:t>
      </w:r>
    </w:p>
    <w:p w14:paraId="1A4CDC29" w14:textId="320D4FB3" w:rsidR="009616D8" w:rsidRPr="00BD5EC3" w:rsidRDefault="009616D8" w:rsidP="009616D8">
      <w:pPr>
        <w:rPr>
          <w:rFonts w:ascii="Helvetica" w:eastAsia="Times New Roman" w:hAnsi="Helvetica" w:cs="Times New Roman"/>
          <w:color w:val="000000"/>
          <w:sz w:val="18"/>
          <w:szCs w:val="18"/>
          <w:lang w:eastAsia="en-GB"/>
        </w:rPr>
      </w:pPr>
    </w:p>
    <w:p w14:paraId="6E022C84" w14:textId="77777777" w:rsidR="007138E3" w:rsidRDefault="007138E3" w:rsidP="00501BC9">
      <w:pPr>
        <w:rPr>
          <w:rFonts w:ascii="Calibri" w:hAnsi="Calibri" w:cs="Tahoma"/>
        </w:rPr>
      </w:pPr>
    </w:p>
    <w:p w14:paraId="1EA22FBB" w14:textId="77777777" w:rsidR="00124F97" w:rsidRDefault="00124F97" w:rsidP="00501BC9">
      <w:pPr>
        <w:rPr>
          <w:rFonts w:ascii="Calibri" w:hAnsi="Calibri" w:cs="Tahoma"/>
        </w:rPr>
        <w:sectPr w:rsidR="00124F97" w:rsidSect="003C3C04">
          <w:headerReference w:type="even" r:id="rId91"/>
          <w:headerReference w:type="default" r:id="rId92"/>
          <w:footerReference w:type="even" r:id="rId93"/>
          <w:footerReference w:type="default" r:id="rId94"/>
          <w:headerReference w:type="first" r:id="rId95"/>
          <w:pgSz w:w="11900" w:h="16840"/>
          <w:pgMar w:top="1440" w:right="1440" w:bottom="1440" w:left="1440" w:header="720" w:footer="720" w:gutter="0"/>
          <w:cols w:space="720"/>
          <w:docGrid w:linePitch="360"/>
        </w:sectPr>
      </w:pPr>
    </w:p>
    <w:p w14:paraId="6B8CAD5E" w14:textId="0EE3D115" w:rsidR="00124F97" w:rsidRPr="00124F97" w:rsidRDefault="00124F97">
      <w:pPr>
        <w:rPr>
          <w:b/>
          <w:sz w:val="46"/>
          <w:u w:val="single"/>
        </w:rPr>
      </w:pPr>
      <w:r w:rsidRPr="00124F97">
        <w:rPr>
          <w:b/>
          <w:sz w:val="46"/>
          <w:u w:val="single"/>
        </w:rPr>
        <w:lastRenderedPageBreak/>
        <w:t>AIRPORT ARRIVALS</w:t>
      </w:r>
    </w:p>
    <w:tbl>
      <w:tblPr>
        <w:tblW w:w="12400" w:type="dxa"/>
        <w:tblInd w:w="5" w:type="dxa"/>
        <w:tblLook w:val="04A0" w:firstRow="1" w:lastRow="0" w:firstColumn="1" w:lastColumn="0" w:noHBand="0" w:noVBand="1"/>
      </w:tblPr>
      <w:tblGrid>
        <w:gridCol w:w="2040"/>
        <w:gridCol w:w="2040"/>
        <w:gridCol w:w="760"/>
        <w:gridCol w:w="2040"/>
        <w:gridCol w:w="2300"/>
        <w:gridCol w:w="1260"/>
        <w:gridCol w:w="1960"/>
      </w:tblGrid>
      <w:tr w:rsidR="00124F97" w:rsidRPr="00124F97" w14:paraId="789D2A26" w14:textId="77777777" w:rsidTr="00124F97">
        <w:trPr>
          <w:trHeight w:val="38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9279F" w14:textId="77777777" w:rsidR="00124F97" w:rsidRPr="00124F97" w:rsidRDefault="00124F97" w:rsidP="00124F97">
            <w:pPr>
              <w:rPr>
                <w:rFonts w:ascii="Calibri" w:eastAsia="Times New Roman" w:hAnsi="Calibri" w:cs="Times New Roman"/>
                <w:b/>
                <w:bCs/>
                <w:color w:val="000000"/>
                <w:sz w:val="26"/>
                <w:szCs w:val="28"/>
                <w:lang w:eastAsia="en-GB"/>
              </w:rPr>
            </w:pPr>
            <w:r w:rsidRPr="00124F97">
              <w:rPr>
                <w:rFonts w:ascii="Calibri" w:eastAsia="Times New Roman" w:hAnsi="Calibri" w:cs="Times New Roman"/>
                <w:b/>
                <w:bCs/>
                <w:color w:val="000000"/>
                <w:sz w:val="26"/>
                <w:szCs w:val="28"/>
                <w:lang w:eastAsia="en-GB"/>
              </w:rPr>
              <w:t>Thursday</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7A11F957" w14:textId="77777777" w:rsidR="00124F97" w:rsidRPr="00124F97" w:rsidRDefault="00124F97" w:rsidP="00124F97">
            <w:pPr>
              <w:rPr>
                <w:rFonts w:ascii="Calibri" w:eastAsia="Times New Roman" w:hAnsi="Calibri" w:cs="Times New Roman"/>
                <w:b/>
                <w:bCs/>
                <w:color w:val="000000"/>
                <w:sz w:val="26"/>
                <w:szCs w:val="28"/>
                <w:lang w:eastAsia="en-GB"/>
              </w:rPr>
            </w:pPr>
            <w:r w:rsidRPr="00124F97">
              <w:rPr>
                <w:rFonts w:ascii="Calibri" w:eastAsia="Times New Roman" w:hAnsi="Calibri" w:cs="Times New Roman"/>
                <w:b/>
                <w:bCs/>
                <w:color w:val="000000"/>
                <w:sz w:val="26"/>
                <w:szCs w:val="28"/>
                <w:lang w:eastAsia="en-GB"/>
              </w:rPr>
              <w:t> </w:t>
            </w:r>
          </w:p>
        </w:tc>
        <w:tc>
          <w:tcPr>
            <w:tcW w:w="760" w:type="dxa"/>
            <w:tcBorders>
              <w:top w:val="single" w:sz="4" w:space="0" w:color="auto"/>
              <w:left w:val="nil"/>
              <w:bottom w:val="single" w:sz="4" w:space="0" w:color="auto"/>
              <w:right w:val="single" w:sz="4" w:space="0" w:color="auto"/>
            </w:tcBorders>
            <w:shd w:val="clear" w:color="000000" w:fill="000000"/>
            <w:noWrap/>
            <w:vAlign w:val="bottom"/>
            <w:hideMark/>
          </w:tcPr>
          <w:p w14:paraId="1E97851B" w14:textId="77777777" w:rsidR="00124F97" w:rsidRPr="00124F97" w:rsidRDefault="00124F97" w:rsidP="00124F97">
            <w:pPr>
              <w:rPr>
                <w:rFonts w:ascii="Calibri" w:eastAsia="Times New Roman" w:hAnsi="Calibri" w:cs="Times New Roman"/>
                <w:b/>
                <w:bCs/>
                <w:color w:val="000000"/>
                <w:sz w:val="26"/>
                <w:szCs w:val="28"/>
                <w:lang w:eastAsia="en-GB"/>
              </w:rPr>
            </w:pPr>
            <w:r w:rsidRPr="00124F97">
              <w:rPr>
                <w:rFonts w:ascii="Calibri" w:eastAsia="Times New Roman" w:hAnsi="Calibri" w:cs="Times New Roman"/>
                <w:b/>
                <w:bCs/>
                <w:color w:val="000000"/>
                <w:sz w:val="26"/>
                <w:szCs w:val="28"/>
                <w:lang w:eastAsia="en-GB"/>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35DA1215" w14:textId="77777777" w:rsidR="00124F97" w:rsidRPr="00124F97" w:rsidRDefault="00124F97" w:rsidP="00124F97">
            <w:pPr>
              <w:rPr>
                <w:rFonts w:ascii="Calibri" w:eastAsia="Times New Roman" w:hAnsi="Calibri" w:cs="Times New Roman"/>
                <w:bCs/>
                <w:color w:val="000000"/>
                <w:sz w:val="22"/>
                <w:lang w:eastAsia="en-GB"/>
              </w:rPr>
            </w:pPr>
            <w:r w:rsidRPr="00124F97">
              <w:rPr>
                <w:rFonts w:ascii="Calibri" w:eastAsia="Times New Roman" w:hAnsi="Calibri" w:cs="Times New Roman"/>
                <w:bCs/>
                <w:color w:val="000000"/>
                <w:sz w:val="22"/>
                <w:lang w:eastAsia="en-GB"/>
              </w:rPr>
              <w:t>Friday</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09F48F17"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6222892"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677B19E4"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r>
      <w:tr w:rsidR="00124F97" w:rsidRPr="00124F97" w14:paraId="3A53AD70" w14:textId="77777777" w:rsidTr="00124F97">
        <w:trPr>
          <w:trHeight w:val="32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8F33B"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27th of April</w:t>
            </w:r>
          </w:p>
        </w:tc>
        <w:tc>
          <w:tcPr>
            <w:tcW w:w="2040" w:type="dxa"/>
            <w:tcBorders>
              <w:top w:val="nil"/>
              <w:left w:val="nil"/>
              <w:bottom w:val="single" w:sz="4" w:space="0" w:color="auto"/>
              <w:right w:val="single" w:sz="4" w:space="0" w:color="auto"/>
            </w:tcBorders>
            <w:shd w:val="clear" w:color="auto" w:fill="auto"/>
            <w:noWrap/>
            <w:vAlign w:val="bottom"/>
            <w:hideMark/>
          </w:tcPr>
          <w:p w14:paraId="6ED8004A"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17.45</w:t>
            </w:r>
          </w:p>
        </w:tc>
        <w:tc>
          <w:tcPr>
            <w:tcW w:w="760" w:type="dxa"/>
            <w:tcBorders>
              <w:top w:val="nil"/>
              <w:left w:val="nil"/>
              <w:bottom w:val="single" w:sz="4" w:space="0" w:color="auto"/>
              <w:right w:val="single" w:sz="4" w:space="0" w:color="auto"/>
            </w:tcBorders>
            <w:shd w:val="clear" w:color="000000" w:fill="000000"/>
            <w:noWrap/>
            <w:vAlign w:val="bottom"/>
            <w:hideMark/>
          </w:tcPr>
          <w:p w14:paraId="6F8FF943"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 </w:t>
            </w:r>
          </w:p>
        </w:tc>
        <w:tc>
          <w:tcPr>
            <w:tcW w:w="2040" w:type="dxa"/>
            <w:tcBorders>
              <w:top w:val="nil"/>
              <w:left w:val="nil"/>
              <w:bottom w:val="single" w:sz="4" w:space="0" w:color="auto"/>
              <w:right w:val="single" w:sz="4" w:space="0" w:color="auto"/>
            </w:tcBorders>
            <w:shd w:val="clear" w:color="auto" w:fill="auto"/>
            <w:noWrap/>
            <w:vAlign w:val="bottom"/>
            <w:hideMark/>
          </w:tcPr>
          <w:p w14:paraId="015A6C37" w14:textId="77777777" w:rsidR="00124F97" w:rsidRPr="00124F97" w:rsidRDefault="00124F97" w:rsidP="00124F97">
            <w:pPr>
              <w:rPr>
                <w:rFonts w:ascii="Calibri" w:eastAsia="Times New Roman" w:hAnsi="Calibri" w:cs="Times New Roman"/>
                <w:bCs/>
                <w:color w:val="000000"/>
                <w:sz w:val="22"/>
                <w:lang w:eastAsia="en-GB"/>
              </w:rPr>
            </w:pPr>
            <w:r w:rsidRPr="00124F97">
              <w:rPr>
                <w:rFonts w:ascii="Calibri" w:eastAsia="Times New Roman" w:hAnsi="Calibri" w:cs="Times New Roman"/>
                <w:bCs/>
                <w:color w:val="000000"/>
                <w:sz w:val="22"/>
                <w:lang w:eastAsia="en-GB"/>
              </w:rPr>
              <w:t>28th of April</w:t>
            </w:r>
          </w:p>
        </w:tc>
        <w:tc>
          <w:tcPr>
            <w:tcW w:w="2300" w:type="dxa"/>
            <w:tcBorders>
              <w:top w:val="nil"/>
              <w:left w:val="nil"/>
              <w:bottom w:val="single" w:sz="4" w:space="0" w:color="auto"/>
              <w:right w:val="single" w:sz="4" w:space="0" w:color="auto"/>
            </w:tcBorders>
            <w:shd w:val="clear" w:color="auto" w:fill="auto"/>
            <w:noWrap/>
            <w:vAlign w:val="center"/>
            <w:hideMark/>
          </w:tcPr>
          <w:p w14:paraId="04F62A9D"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11.15</w:t>
            </w:r>
          </w:p>
        </w:tc>
        <w:tc>
          <w:tcPr>
            <w:tcW w:w="1260" w:type="dxa"/>
            <w:tcBorders>
              <w:top w:val="nil"/>
              <w:left w:val="nil"/>
              <w:bottom w:val="single" w:sz="4" w:space="0" w:color="auto"/>
              <w:right w:val="single" w:sz="4" w:space="0" w:color="auto"/>
            </w:tcBorders>
            <w:shd w:val="clear" w:color="auto" w:fill="auto"/>
            <w:noWrap/>
            <w:vAlign w:val="center"/>
            <w:hideMark/>
          </w:tcPr>
          <w:p w14:paraId="72CD7817"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11.35</w:t>
            </w:r>
          </w:p>
        </w:tc>
        <w:tc>
          <w:tcPr>
            <w:tcW w:w="1960" w:type="dxa"/>
            <w:tcBorders>
              <w:top w:val="nil"/>
              <w:left w:val="nil"/>
              <w:bottom w:val="single" w:sz="4" w:space="0" w:color="auto"/>
              <w:right w:val="single" w:sz="4" w:space="0" w:color="auto"/>
            </w:tcBorders>
            <w:shd w:val="clear" w:color="auto" w:fill="auto"/>
            <w:noWrap/>
            <w:vAlign w:val="center"/>
            <w:hideMark/>
          </w:tcPr>
          <w:p w14:paraId="4F84F263"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13.15</w:t>
            </w:r>
          </w:p>
        </w:tc>
      </w:tr>
      <w:tr w:rsidR="00124F97" w:rsidRPr="00124F97" w14:paraId="3B3BE147" w14:textId="77777777" w:rsidTr="00124F97">
        <w:trPr>
          <w:trHeight w:val="166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8B19"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Manchester Airport</w:t>
            </w:r>
          </w:p>
        </w:tc>
        <w:tc>
          <w:tcPr>
            <w:tcW w:w="2040" w:type="dxa"/>
            <w:tcBorders>
              <w:top w:val="nil"/>
              <w:left w:val="nil"/>
              <w:bottom w:val="single" w:sz="4" w:space="0" w:color="auto"/>
              <w:right w:val="single" w:sz="4" w:space="0" w:color="auto"/>
            </w:tcBorders>
            <w:shd w:val="clear" w:color="auto" w:fill="auto"/>
            <w:vAlign w:val="bottom"/>
            <w:hideMark/>
          </w:tcPr>
          <w:p w14:paraId="3493FA40"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SAS flight form CPH Jorgen </w:t>
            </w:r>
            <w:proofErr w:type="spellStart"/>
            <w:r w:rsidRPr="00124F97">
              <w:rPr>
                <w:rFonts w:ascii="Calibri" w:eastAsia="Times New Roman" w:hAnsi="Calibri" w:cs="Times New Roman"/>
                <w:color w:val="000000"/>
                <w:sz w:val="22"/>
                <w:lang w:eastAsia="en-GB"/>
              </w:rPr>
              <w:t>Brennhovd</w:t>
            </w:r>
            <w:proofErr w:type="spellEnd"/>
          </w:p>
        </w:tc>
        <w:tc>
          <w:tcPr>
            <w:tcW w:w="760" w:type="dxa"/>
            <w:tcBorders>
              <w:top w:val="nil"/>
              <w:left w:val="nil"/>
              <w:bottom w:val="single" w:sz="4" w:space="0" w:color="auto"/>
              <w:right w:val="single" w:sz="4" w:space="0" w:color="auto"/>
            </w:tcBorders>
            <w:shd w:val="clear" w:color="000000" w:fill="000000"/>
            <w:noWrap/>
            <w:vAlign w:val="bottom"/>
            <w:hideMark/>
          </w:tcPr>
          <w:p w14:paraId="2BF43D9F"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040" w:type="dxa"/>
            <w:tcBorders>
              <w:top w:val="nil"/>
              <w:left w:val="nil"/>
              <w:bottom w:val="single" w:sz="4" w:space="0" w:color="auto"/>
              <w:right w:val="single" w:sz="4" w:space="0" w:color="auto"/>
            </w:tcBorders>
            <w:shd w:val="clear" w:color="auto" w:fill="auto"/>
            <w:noWrap/>
            <w:hideMark/>
          </w:tcPr>
          <w:p w14:paraId="53ECC478" w14:textId="157DD7AF"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Manchester Airport</w:t>
            </w:r>
          </w:p>
        </w:tc>
        <w:tc>
          <w:tcPr>
            <w:tcW w:w="2300" w:type="dxa"/>
            <w:tcBorders>
              <w:top w:val="nil"/>
              <w:left w:val="nil"/>
              <w:bottom w:val="single" w:sz="4" w:space="0" w:color="auto"/>
              <w:right w:val="single" w:sz="4" w:space="0" w:color="auto"/>
            </w:tcBorders>
            <w:shd w:val="clear" w:color="auto" w:fill="auto"/>
            <w:vAlign w:val="bottom"/>
            <w:hideMark/>
          </w:tcPr>
          <w:p w14:paraId="3D3A02EA"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EasyJet from Berlin Sweaty Records - </w:t>
            </w:r>
            <w:proofErr w:type="spellStart"/>
            <w:r w:rsidRPr="00124F97">
              <w:rPr>
                <w:rFonts w:ascii="Calibri" w:eastAsia="Times New Roman" w:hAnsi="Calibri" w:cs="Times New Roman"/>
                <w:color w:val="000000"/>
                <w:sz w:val="22"/>
                <w:lang w:eastAsia="en-GB"/>
              </w:rPr>
              <w:t>Sigtryggur</w:t>
            </w:r>
            <w:proofErr w:type="spellEnd"/>
            <w:r w:rsidRPr="00124F97">
              <w:rPr>
                <w:rFonts w:ascii="Calibri" w:eastAsia="Times New Roman" w:hAnsi="Calibri" w:cs="Times New Roman"/>
                <w:color w:val="000000"/>
                <w:sz w:val="22"/>
                <w:lang w:eastAsia="en-GB"/>
              </w:rPr>
              <w:t xml:space="preserve"> and </w:t>
            </w:r>
            <w:proofErr w:type="spellStart"/>
            <w:r w:rsidRPr="00124F97">
              <w:rPr>
                <w:rFonts w:ascii="Calibri" w:eastAsia="Times New Roman" w:hAnsi="Calibri" w:cs="Times New Roman"/>
                <w:color w:val="000000"/>
                <w:sz w:val="22"/>
                <w:lang w:eastAsia="en-GB"/>
              </w:rPr>
              <w:t>Bjargmundur</w:t>
            </w:r>
            <w:proofErr w:type="spellEnd"/>
          </w:p>
        </w:tc>
        <w:tc>
          <w:tcPr>
            <w:tcW w:w="1260" w:type="dxa"/>
            <w:tcBorders>
              <w:top w:val="nil"/>
              <w:left w:val="nil"/>
              <w:bottom w:val="single" w:sz="4" w:space="0" w:color="auto"/>
              <w:right w:val="single" w:sz="4" w:space="0" w:color="auto"/>
            </w:tcBorders>
            <w:shd w:val="clear" w:color="auto" w:fill="auto"/>
            <w:vAlign w:val="bottom"/>
            <w:hideMark/>
          </w:tcPr>
          <w:p w14:paraId="758EA43F" w14:textId="77777777" w:rsidR="00124F97" w:rsidRPr="00124F97" w:rsidRDefault="00124F97" w:rsidP="00124F97">
            <w:pPr>
              <w:rPr>
                <w:rFonts w:ascii="Calibri" w:eastAsia="Times New Roman" w:hAnsi="Calibri" w:cs="Times New Roman"/>
                <w:color w:val="000000"/>
                <w:sz w:val="22"/>
                <w:lang w:eastAsia="en-GB"/>
              </w:rPr>
            </w:pPr>
            <w:proofErr w:type="spellStart"/>
            <w:r w:rsidRPr="00124F97">
              <w:rPr>
                <w:rFonts w:ascii="Calibri" w:eastAsia="Times New Roman" w:hAnsi="Calibri" w:cs="Times New Roman"/>
                <w:color w:val="000000"/>
                <w:sz w:val="22"/>
                <w:lang w:eastAsia="en-GB"/>
              </w:rPr>
              <w:t>Icelandair</w:t>
            </w:r>
            <w:proofErr w:type="spellEnd"/>
            <w:r w:rsidRPr="00124F97">
              <w:rPr>
                <w:rFonts w:ascii="Calibri" w:eastAsia="Times New Roman" w:hAnsi="Calibri" w:cs="Times New Roman"/>
                <w:color w:val="000000"/>
                <w:sz w:val="22"/>
                <w:lang w:eastAsia="en-GB"/>
              </w:rPr>
              <w:t xml:space="preserve"> from KEF </w:t>
            </w:r>
            <w:proofErr w:type="gramStart"/>
            <w:r w:rsidRPr="00124F97">
              <w:rPr>
                <w:rFonts w:ascii="Calibri" w:eastAsia="Times New Roman" w:hAnsi="Calibri" w:cs="Times New Roman"/>
                <w:color w:val="000000"/>
                <w:sz w:val="22"/>
                <w:lang w:eastAsia="en-GB"/>
              </w:rPr>
              <w:t>1)</w:t>
            </w:r>
            <w:proofErr w:type="spellStart"/>
            <w:r w:rsidRPr="00124F97">
              <w:rPr>
                <w:rFonts w:ascii="Calibri" w:eastAsia="Times New Roman" w:hAnsi="Calibri" w:cs="Times New Roman"/>
                <w:color w:val="000000"/>
                <w:sz w:val="22"/>
                <w:lang w:eastAsia="en-GB"/>
              </w:rPr>
              <w:t>GusGus</w:t>
            </w:r>
            <w:proofErr w:type="spellEnd"/>
            <w:proofErr w:type="gramEnd"/>
            <w:r w:rsidRPr="00124F97">
              <w:rPr>
                <w:rFonts w:ascii="Calibri" w:eastAsia="Times New Roman" w:hAnsi="Calibri" w:cs="Times New Roman"/>
                <w:color w:val="000000"/>
                <w:sz w:val="22"/>
                <w:lang w:eastAsia="en-GB"/>
              </w:rPr>
              <w:t xml:space="preserve"> 2)Jon Thor (</w:t>
            </w:r>
            <w:proofErr w:type="spellStart"/>
            <w:r w:rsidRPr="00124F97">
              <w:rPr>
                <w:rFonts w:ascii="Calibri" w:eastAsia="Times New Roman" w:hAnsi="Calibri" w:cs="Times New Roman"/>
                <w:color w:val="000000"/>
                <w:sz w:val="22"/>
                <w:lang w:eastAsia="en-GB"/>
              </w:rPr>
              <w:t>Tonik</w:t>
            </w:r>
            <w:proofErr w:type="spellEnd"/>
            <w:r w:rsidRPr="00124F97">
              <w:rPr>
                <w:rFonts w:ascii="Calibri" w:eastAsia="Times New Roman" w:hAnsi="Calibri" w:cs="Times New Roman"/>
                <w:color w:val="000000"/>
                <w:sz w:val="22"/>
                <w:lang w:eastAsia="en-GB"/>
              </w:rPr>
              <w:t>)</w:t>
            </w:r>
          </w:p>
        </w:tc>
        <w:tc>
          <w:tcPr>
            <w:tcW w:w="1960" w:type="dxa"/>
            <w:tcBorders>
              <w:top w:val="nil"/>
              <w:left w:val="nil"/>
              <w:bottom w:val="single" w:sz="4" w:space="0" w:color="auto"/>
              <w:right w:val="single" w:sz="4" w:space="0" w:color="auto"/>
            </w:tcBorders>
            <w:shd w:val="clear" w:color="auto" w:fill="auto"/>
            <w:noWrap/>
            <w:vAlign w:val="bottom"/>
            <w:hideMark/>
          </w:tcPr>
          <w:p w14:paraId="7C3FEB89"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r>
      <w:tr w:rsidR="00124F97" w:rsidRPr="00124F97" w14:paraId="14F42AB2" w14:textId="77777777" w:rsidTr="00124F97">
        <w:trPr>
          <w:trHeight w:val="192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61E86"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040" w:type="dxa"/>
            <w:tcBorders>
              <w:top w:val="nil"/>
              <w:left w:val="nil"/>
              <w:bottom w:val="single" w:sz="4" w:space="0" w:color="auto"/>
              <w:right w:val="single" w:sz="4" w:space="0" w:color="auto"/>
            </w:tcBorders>
            <w:shd w:val="clear" w:color="auto" w:fill="auto"/>
            <w:noWrap/>
            <w:vAlign w:val="bottom"/>
            <w:hideMark/>
          </w:tcPr>
          <w:p w14:paraId="131DD8DE"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760" w:type="dxa"/>
            <w:tcBorders>
              <w:top w:val="nil"/>
              <w:left w:val="nil"/>
              <w:bottom w:val="single" w:sz="4" w:space="0" w:color="auto"/>
              <w:right w:val="single" w:sz="4" w:space="0" w:color="auto"/>
            </w:tcBorders>
            <w:shd w:val="clear" w:color="000000" w:fill="000000"/>
            <w:noWrap/>
            <w:vAlign w:val="bottom"/>
            <w:hideMark/>
          </w:tcPr>
          <w:p w14:paraId="7B157C7C"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040" w:type="dxa"/>
            <w:tcBorders>
              <w:top w:val="nil"/>
              <w:left w:val="nil"/>
              <w:bottom w:val="single" w:sz="4" w:space="0" w:color="auto"/>
              <w:right w:val="single" w:sz="4" w:space="0" w:color="auto"/>
            </w:tcBorders>
            <w:shd w:val="clear" w:color="auto" w:fill="auto"/>
            <w:noWrap/>
            <w:hideMark/>
          </w:tcPr>
          <w:p w14:paraId="025597F6"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London Luton</w:t>
            </w:r>
          </w:p>
        </w:tc>
        <w:tc>
          <w:tcPr>
            <w:tcW w:w="2300" w:type="dxa"/>
            <w:tcBorders>
              <w:top w:val="nil"/>
              <w:left w:val="nil"/>
              <w:bottom w:val="single" w:sz="4" w:space="0" w:color="auto"/>
              <w:right w:val="single" w:sz="4" w:space="0" w:color="auto"/>
            </w:tcBorders>
            <w:shd w:val="clear" w:color="auto" w:fill="auto"/>
            <w:noWrap/>
            <w:vAlign w:val="bottom"/>
            <w:hideMark/>
          </w:tcPr>
          <w:p w14:paraId="28B37609"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07C3FD8F"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960" w:type="dxa"/>
            <w:tcBorders>
              <w:top w:val="nil"/>
              <w:left w:val="nil"/>
              <w:bottom w:val="single" w:sz="4" w:space="0" w:color="auto"/>
              <w:right w:val="single" w:sz="4" w:space="0" w:color="auto"/>
            </w:tcBorders>
            <w:shd w:val="clear" w:color="auto" w:fill="auto"/>
            <w:vAlign w:val="bottom"/>
            <w:hideMark/>
          </w:tcPr>
          <w:p w14:paraId="04E3099B"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EasyJet from KEF </w:t>
            </w:r>
            <w:proofErr w:type="gramStart"/>
            <w:r w:rsidRPr="00124F97">
              <w:rPr>
                <w:rFonts w:ascii="Calibri" w:eastAsia="Times New Roman" w:hAnsi="Calibri" w:cs="Times New Roman"/>
                <w:color w:val="000000"/>
                <w:sz w:val="22"/>
                <w:lang w:eastAsia="en-GB"/>
              </w:rPr>
              <w:t>1)Sweaty</w:t>
            </w:r>
            <w:proofErr w:type="gramEnd"/>
            <w:r w:rsidRPr="00124F97">
              <w:rPr>
                <w:rFonts w:ascii="Calibri" w:eastAsia="Times New Roman" w:hAnsi="Calibri" w:cs="Times New Roman"/>
                <w:color w:val="000000"/>
                <w:sz w:val="22"/>
                <w:lang w:eastAsia="en-GB"/>
              </w:rPr>
              <w:t xml:space="preserve"> Records </w:t>
            </w:r>
            <w:proofErr w:type="spellStart"/>
            <w:r w:rsidRPr="00124F97">
              <w:rPr>
                <w:rFonts w:ascii="Calibri" w:eastAsia="Times New Roman" w:hAnsi="Calibri" w:cs="Times New Roman"/>
                <w:color w:val="000000"/>
                <w:sz w:val="22"/>
                <w:lang w:eastAsia="en-GB"/>
              </w:rPr>
              <w:t>Thordur</w:t>
            </w:r>
            <w:proofErr w:type="spellEnd"/>
            <w:r w:rsidRPr="00124F97">
              <w:rPr>
                <w:rFonts w:ascii="Calibri" w:eastAsia="Times New Roman" w:hAnsi="Calibri" w:cs="Times New Roman"/>
                <w:color w:val="000000"/>
                <w:sz w:val="22"/>
                <w:lang w:eastAsia="en-GB"/>
              </w:rPr>
              <w:t xml:space="preserve"> Kari  2)</w:t>
            </w:r>
            <w:proofErr w:type="spellStart"/>
            <w:r w:rsidRPr="00124F97">
              <w:rPr>
                <w:rFonts w:ascii="Calibri" w:eastAsia="Times New Roman" w:hAnsi="Calibri" w:cs="Times New Roman"/>
                <w:color w:val="000000"/>
                <w:sz w:val="22"/>
                <w:lang w:eastAsia="en-GB"/>
              </w:rPr>
              <w:t>Prins</w:t>
            </w:r>
            <w:proofErr w:type="spellEnd"/>
            <w:r w:rsidRPr="00124F97">
              <w:rPr>
                <w:rFonts w:ascii="Calibri" w:eastAsia="Times New Roman" w:hAnsi="Calibri" w:cs="Times New Roman"/>
                <w:color w:val="000000"/>
                <w:sz w:val="22"/>
                <w:lang w:eastAsia="en-GB"/>
              </w:rPr>
              <w:t xml:space="preserve"> Polo x 2. 3)</w:t>
            </w:r>
            <w:proofErr w:type="spellStart"/>
            <w:r w:rsidRPr="00124F97">
              <w:rPr>
                <w:rFonts w:ascii="Calibri" w:eastAsia="Times New Roman" w:hAnsi="Calibri" w:cs="Times New Roman"/>
                <w:color w:val="000000"/>
                <w:sz w:val="22"/>
                <w:lang w:eastAsia="en-GB"/>
              </w:rPr>
              <w:t>Ragga</w:t>
            </w:r>
            <w:proofErr w:type="spellEnd"/>
            <w:r w:rsidRPr="00124F97">
              <w:rPr>
                <w:rFonts w:ascii="Calibri" w:eastAsia="Times New Roman" w:hAnsi="Calibri" w:cs="Times New Roman"/>
                <w:color w:val="000000"/>
                <w:sz w:val="22"/>
                <w:lang w:eastAsia="en-GB"/>
              </w:rPr>
              <w:t xml:space="preserve"> x 7. 4)Nordic Affect x 3</w:t>
            </w:r>
          </w:p>
        </w:tc>
      </w:tr>
    </w:tbl>
    <w:p w14:paraId="46BE0CF7" w14:textId="77777777" w:rsidR="00124F97" w:rsidRPr="00124F97" w:rsidRDefault="00124F97" w:rsidP="00501BC9">
      <w:pPr>
        <w:rPr>
          <w:rFonts w:ascii="Calibri" w:hAnsi="Calibri" w:cs="Tahoma"/>
          <w:sz w:val="22"/>
        </w:rPr>
      </w:pPr>
    </w:p>
    <w:tbl>
      <w:tblPr>
        <w:tblW w:w="12780" w:type="dxa"/>
        <w:tblLook w:val="04A0" w:firstRow="1" w:lastRow="0" w:firstColumn="1" w:lastColumn="0" w:noHBand="0" w:noVBand="1"/>
      </w:tblPr>
      <w:tblGrid>
        <w:gridCol w:w="2100"/>
        <w:gridCol w:w="1860"/>
        <w:gridCol w:w="1640"/>
        <w:gridCol w:w="1660"/>
        <w:gridCol w:w="720"/>
        <w:gridCol w:w="2200"/>
        <w:gridCol w:w="1300"/>
        <w:gridCol w:w="1300"/>
      </w:tblGrid>
      <w:tr w:rsidR="00124F97" w:rsidRPr="00124F97" w14:paraId="7FE97632" w14:textId="77777777" w:rsidTr="00124F97">
        <w:trPr>
          <w:trHeight w:val="38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F6889"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Saturday</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322A3034"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17880BF7"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93FCABC"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720" w:type="dxa"/>
            <w:tcBorders>
              <w:top w:val="single" w:sz="4" w:space="0" w:color="auto"/>
              <w:left w:val="nil"/>
              <w:bottom w:val="single" w:sz="4" w:space="0" w:color="auto"/>
              <w:right w:val="single" w:sz="4" w:space="0" w:color="auto"/>
            </w:tcBorders>
            <w:shd w:val="clear" w:color="000000" w:fill="000000"/>
            <w:noWrap/>
            <w:vAlign w:val="bottom"/>
            <w:hideMark/>
          </w:tcPr>
          <w:p w14:paraId="7F517D7D"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4481387"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Sunday</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C220A46"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F0C605" w14:textId="77777777" w:rsidR="00124F97" w:rsidRPr="00124F97" w:rsidRDefault="00124F97" w:rsidP="00124F97">
            <w:pPr>
              <w:rPr>
                <w:rFonts w:ascii="Calibri" w:eastAsia="Times New Roman" w:hAnsi="Calibri" w:cs="Times New Roman"/>
                <w:b/>
                <w:bCs/>
                <w:color w:val="000000"/>
                <w:sz w:val="22"/>
                <w:lang w:eastAsia="en-GB"/>
              </w:rPr>
            </w:pPr>
            <w:r w:rsidRPr="00124F97">
              <w:rPr>
                <w:rFonts w:ascii="Calibri" w:eastAsia="Times New Roman" w:hAnsi="Calibri" w:cs="Times New Roman"/>
                <w:b/>
                <w:bCs/>
                <w:color w:val="000000"/>
                <w:sz w:val="22"/>
                <w:lang w:eastAsia="en-GB"/>
              </w:rPr>
              <w:t> </w:t>
            </w:r>
          </w:p>
        </w:tc>
      </w:tr>
      <w:tr w:rsidR="00124F97" w:rsidRPr="00124F97" w14:paraId="77D90B6E" w14:textId="77777777" w:rsidTr="00124F97">
        <w:trPr>
          <w:trHeight w:val="32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3A6847D6"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29th of April</w:t>
            </w:r>
          </w:p>
        </w:tc>
        <w:tc>
          <w:tcPr>
            <w:tcW w:w="1860" w:type="dxa"/>
            <w:tcBorders>
              <w:top w:val="nil"/>
              <w:left w:val="nil"/>
              <w:bottom w:val="single" w:sz="4" w:space="0" w:color="auto"/>
              <w:right w:val="single" w:sz="4" w:space="0" w:color="auto"/>
            </w:tcBorders>
            <w:shd w:val="clear" w:color="auto" w:fill="auto"/>
            <w:noWrap/>
            <w:vAlign w:val="center"/>
            <w:hideMark/>
          </w:tcPr>
          <w:p w14:paraId="4D98B754"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10.00</w:t>
            </w:r>
          </w:p>
        </w:tc>
        <w:tc>
          <w:tcPr>
            <w:tcW w:w="1640" w:type="dxa"/>
            <w:tcBorders>
              <w:top w:val="nil"/>
              <w:left w:val="nil"/>
              <w:bottom w:val="single" w:sz="4" w:space="0" w:color="auto"/>
              <w:right w:val="single" w:sz="4" w:space="0" w:color="auto"/>
            </w:tcBorders>
            <w:shd w:val="clear" w:color="auto" w:fill="auto"/>
            <w:noWrap/>
            <w:vAlign w:val="center"/>
            <w:hideMark/>
          </w:tcPr>
          <w:p w14:paraId="76BE0281"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13.05</w:t>
            </w:r>
          </w:p>
        </w:tc>
        <w:tc>
          <w:tcPr>
            <w:tcW w:w="1660" w:type="dxa"/>
            <w:tcBorders>
              <w:top w:val="nil"/>
              <w:left w:val="nil"/>
              <w:bottom w:val="single" w:sz="4" w:space="0" w:color="auto"/>
              <w:right w:val="single" w:sz="4" w:space="0" w:color="auto"/>
            </w:tcBorders>
            <w:shd w:val="clear" w:color="auto" w:fill="auto"/>
            <w:noWrap/>
            <w:vAlign w:val="center"/>
            <w:hideMark/>
          </w:tcPr>
          <w:p w14:paraId="72730BC4"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16.50</w:t>
            </w:r>
          </w:p>
        </w:tc>
        <w:tc>
          <w:tcPr>
            <w:tcW w:w="720" w:type="dxa"/>
            <w:tcBorders>
              <w:top w:val="nil"/>
              <w:left w:val="nil"/>
              <w:bottom w:val="single" w:sz="4" w:space="0" w:color="auto"/>
              <w:right w:val="single" w:sz="4" w:space="0" w:color="auto"/>
            </w:tcBorders>
            <w:shd w:val="clear" w:color="000000" w:fill="000000"/>
            <w:noWrap/>
            <w:vAlign w:val="bottom"/>
            <w:hideMark/>
          </w:tcPr>
          <w:p w14:paraId="4297569D"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 </w:t>
            </w:r>
          </w:p>
        </w:tc>
        <w:tc>
          <w:tcPr>
            <w:tcW w:w="2200" w:type="dxa"/>
            <w:tcBorders>
              <w:top w:val="nil"/>
              <w:left w:val="nil"/>
              <w:bottom w:val="single" w:sz="4" w:space="0" w:color="auto"/>
              <w:right w:val="single" w:sz="4" w:space="0" w:color="auto"/>
            </w:tcBorders>
            <w:shd w:val="clear" w:color="auto" w:fill="auto"/>
            <w:noWrap/>
            <w:vAlign w:val="bottom"/>
            <w:hideMark/>
          </w:tcPr>
          <w:p w14:paraId="42E29AFA"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30th of April</w:t>
            </w:r>
          </w:p>
        </w:tc>
        <w:tc>
          <w:tcPr>
            <w:tcW w:w="1300" w:type="dxa"/>
            <w:tcBorders>
              <w:top w:val="nil"/>
              <w:left w:val="nil"/>
              <w:bottom w:val="single" w:sz="4" w:space="0" w:color="auto"/>
              <w:right w:val="single" w:sz="4" w:space="0" w:color="auto"/>
            </w:tcBorders>
            <w:shd w:val="clear" w:color="auto" w:fill="auto"/>
            <w:noWrap/>
            <w:vAlign w:val="bottom"/>
            <w:hideMark/>
          </w:tcPr>
          <w:p w14:paraId="0A604FC6"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11.35</w:t>
            </w:r>
          </w:p>
        </w:tc>
        <w:tc>
          <w:tcPr>
            <w:tcW w:w="1300" w:type="dxa"/>
            <w:tcBorders>
              <w:top w:val="nil"/>
              <w:left w:val="nil"/>
              <w:bottom w:val="single" w:sz="4" w:space="0" w:color="auto"/>
              <w:right w:val="single" w:sz="4" w:space="0" w:color="auto"/>
            </w:tcBorders>
            <w:shd w:val="clear" w:color="auto" w:fill="auto"/>
            <w:noWrap/>
            <w:vAlign w:val="bottom"/>
            <w:hideMark/>
          </w:tcPr>
          <w:p w14:paraId="2BE12870" w14:textId="77777777" w:rsidR="00124F97" w:rsidRPr="00124F97" w:rsidRDefault="00124F97" w:rsidP="00124F97">
            <w:pPr>
              <w:jc w:val="right"/>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12.35</w:t>
            </w:r>
          </w:p>
        </w:tc>
      </w:tr>
      <w:tr w:rsidR="00124F97" w:rsidRPr="00124F97" w14:paraId="2A714B25" w14:textId="77777777" w:rsidTr="00124F97">
        <w:trPr>
          <w:trHeight w:val="1196"/>
        </w:trPr>
        <w:tc>
          <w:tcPr>
            <w:tcW w:w="2100" w:type="dxa"/>
            <w:tcBorders>
              <w:top w:val="nil"/>
              <w:left w:val="single" w:sz="4" w:space="0" w:color="auto"/>
              <w:bottom w:val="single" w:sz="4" w:space="0" w:color="auto"/>
              <w:right w:val="single" w:sz="4" w:space="0" w:color="auto"/>
            </w:tcBorders>
            <w:shd w:val="clear" w:color="auto" w:fill="auto"/>
            <w:noWrap/>
            <w:hideMark/>
          </w:tcPr>
          <w:p w14:paraId="51E8513D"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Manchester Airport</w:t>
            </w:r>
          </w:p>
        </w:tc>
        <w:tc>
          <w:tcPr>
            <w:tcW w:w="1860" w:type="dxa"/>
            <w:tcBorders>
              <w:top w:val="nil"/>
              <w:left w:val="nil"/>
              <w:bottom w:val="single" w:sz="4" w:space="0" w:color="auto"/>
              <w:right w:val="single" w:sz="4" w:space="0" w:color="auto"/>
            </w:tcBorders>
            <w:shd w:val="clear" w:color="auto" w:fill="auto"/>
            <w:hideMark/>
          </w:tcPr>
          <w:p w14:paraId="58816813"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SAS from OSL - Lindstrom</w:t>
            </w:r>
          </w:p>
        </w:tc>
        <w:tc>
          <w:tcPr>
            <w:tcW w:w="1640" w:type="dxa"/>
            <w:tcBorders>
              <w:top w:val="nil"/>
              <w:left w:val="nil"/>
              <w:bottom w:val="single" w:sz="4" w:space="0" w:color="auto"/>
              <w:right w:val="single" w:sz="4" w:space="0" w:color="auto"/>
            </w:tcBorders>
            <w:shd w:val="clear" w:color="auto" w:fill="auto"/>
            <w:noWrap/>
            <w:vAlign w:val="bottom"/>
            <w:hideMark/>
          </w:tcPr>
          <w:p w14:paraId="778295B6"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7B66E23"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720" w:type="dxa"/>
            <w:tcBorders>
              <w:top w:val="nil"/>
              <w:left w:val="nil"/>
              <w:bottom w:val="single" w:sz="4" w:space="0" w:color="auto"/>
              <w:right w:val="single" w:sz="4" w:space="0" w:color="auto"/>
            </w:tcBorders>
            <w:shd w:val="clear" w:color="000000" w:fill="000000"/>
            <w:noWrap/>
            <w:vAlign w:val="bottom"/>
            <w:hideMark/>
          </w:tcPr>
          <w:p w14:paraId="5CAC1AD7"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200" w:type="dxa"/>
            <w:tcBorders>
              <w:top w:val="nil"/>
              <w:left w:val="nil"/>
              <w:bottom w:val="single" w:sz="4" w:space="0" w:color="auto"/>
              <w:right w:val="single" w:sz="4" w:space="0" w:color="auto"/>
            </w:tcBorders>
            <w:shd w:val="clear" w:color="auto" w:fill="auto"/>
            <w:noWrap/>
            <w:hideMark/>
          </w:tcPr>
          <w:p w14:paraId="518E9A0C"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Manchester Airport</w:t>
            </w:r>
          </w:p>
        </w:tc>
        <w:tc>
          <w:tcPr>
            <w:tcW w:w="1300" w:type="dxa"/>
            <w:tcBorders>
              <w:top w:val="nil"/>
              <w:left w:val="nil"/>
              <w:bottom w:val="single" w:sz="4" w:space="0" w:color="auto"/>
              <w:right w:val="single" w:sz="4" w:space="0" w:color="auto"/>
            </w:tcBorders>
            <w:shd w:val="clear" w:color="auto" w:fill="auto"/>
            <w:hideMark/>
          </w:tcPr>
          <w:p w14:paraId="66B8A66F" w14:textId="77777777" w:rsidR="00124F97" w:rsidRPr="00124F97" w:rsidRDefault="00124F97" w:rsidP="00124F97">
            <w:pPr>
              <w:rPr>
                <w:rFonts w:ascii="Calibri" w:eastAsia="Times New Roman" w:hAnsi="Calibri" w:cs="Times New Roman"/>
                <w:color w:val="000000"/>
                <w:sz w:val="22"/>
                <w:lang w:eastAsia="en-GB"/>
              </w:rPr>
            </w:pPr>
            <w:proofErr w:type="spellStart"/>
            <w:r w:rsidRPr="00124F97">
              <w:rPr>
                <w:rFonts w:ascii="Calibri" w:eastAsia="Times New Roman" w:hAnsi="Calibri" w:cs="Times New Roman"/>
                <w:color w:val="000000"/>
                <w:sz w:val="22"/>
                <w:lang w:eastAsia="en-GB"/>
              </w:rPr>
              <w:t>Icelandair</w:t>
            </w:r>
            <w:proofErr w:type="spellEnd"/>
            <w:r w:rsidRPr="00124F97">
              <w:rPr>
                <w:rFonts w:ascii="Calibri" w:eastAsia="Times New Roman" w:hAnsi="Calibri" w:cs="Times New Roman"/>
                <w:color w:val="000000"/>
                <w:sz w:val="22"/>
                <w:lang w:eastAsia="en-GB"/>
              </w:rPr>
              <w:t xml:space="preserve"> fro KEF  </w:t>
            </w:r>
            <w:proofErr w:type="gramStart"/>
            <w:r w:rsidRPr="00124F97">
              <w:rPr>
                <w:rFonts w:ascii="Calibri" w:eastAsia="Times New Roman" w:hAnsi="Calibri" w:cs="Times New Roman"/>
                <w:color w:val="000000"/>
                <w:sz w:val="22"/>
                <w:lang w:eastAsia="en-GB"/>
              </w:rPr>
              <w:t>1)</w:t>
            </w:r>
            <w:proofErr w:type="spellStart"/>
            <w:r w:rsidRPr="00124F97">
              <w:rPr>
                <w:rFonts w:ascii="Calibri" w:eastAsia="Times New Roman" w:hAnsi="Calibri" w:cs="Times New Roman"/>
                <w:color w:val="000000"/>
                <w:sz w:val="22"/>
                <w:lang w:eastAsia="en-GB"/>
              </w:rPr>
              <w:t>Soley</w:t>
            </w:r>
            <w:proofErr w:type="spellEnd"/>
            <w:proofErr w:type="gramEnd"/>
            <w:r w:rsidRPr="00124F97">
              <w:rPr>
                <w:rFonts w:ascii="Calibri" w:eastAsia="Times New Roman" w:hAnsi="Calibri" w:cs="Times New Roman"/>
                <w:color w:val="000000"/>
                <w:sz w:val="22"/>
                <w:lang w:eastAsia="en-GB"/>
              </w:rPr>
              <w:t xml:space="preserve">  2)</w:t>
            </w:r>
            <w:proofErr w:type="spellStart"/>
            <w:r w:rsidRPr="00124F97">
              <w:rPr>
                <w:rFonts w:ascii="Calibri" w:eastAsia="Times New Roman" w:hAnsi="Calibri" w:cs="Times New Roman"/>
                <w:color w:val="000000"/>
                <w:sz w:val="22"/>
                <w:lang w:eastAsia="en-GB"/>
              </w:rPr>
              <w:t>Sykur</w:t>
            </w:r>
            <w:proofErr w:type="spellEnd"/>
            <w:r w:rsidRPr="00124F97">
              <w:rPr>
                <w:rFonts w:ascii="Calibri" w:eastAsia="Times New Roman" w:hAnsi="Calibri" w:cs="Times New Roman"/>
                <w:color w:val="000000"/>
                <w:sz w:val="22"/>
                <w:lang w:eastAsia="en-GB"/>
              </w:rPr>
              <w:t xml:space="preserve"> x 4</w:t>
            </w:r>
          </w:p>
        </w:tc>
        <w:tc>
          <w:tcPr>
            <w:tcW w:w="1300" w:type="dxa"/>
            <w:tcBorders>
              <w:top w:val="nil"/>
              <w:left w:val="nil"/>
              <w:bottom w:val="single" w:sz="4" w:space="0" w:color="auto"/>
              <w:right w:val="single" w:sz="4" w:space="0" w:color="auto"/>
            </w:tcBorders>
            <w:shd w:val="clear" w:color="auto" w:fill="auto"/>
            <w:hideMark/>
          </w:tcPr>
          <w:p w14:paraId="54D5D5A0"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EasyJet from </w:t>
            </w:r>
            <w:proofErr w:type="gramStart"/>
            <w:r w:rsidRPr="00124F97">
              <w:rPr>
                <w:rFonts w:ascii="Calibri" w:eastAsia="Times New Roman" w:hAnsi="Calibri" w:cs="Times New Roman"/>
                <w:color w:val="000000"/>
                <w:sz w:val="22"/>
                <w:lang w:eastAsia="en-GB"/>
              </w:rPr>
              <w:t xml:space="preserve">KEF  </w:t>
            </w:r>
            <w:proofErr w:type="spellStart"/>
            <w:r w:rsidRPr="00124F97">
              <w:rPr>
                <w:rFonts w:ascii="Calibri" w:eastAsia="Times New Roman" w:hAnsi="Calibri" w:cs="Times New Roman"/>
                <w:color w:val="000000"/>
                <w:sz w:val="22"/>
                <w:lang w:eastAsia="en-GB"/>
              </w:rPr>
              <w:t>Mugison</w:t>
            </w:r>
            <w:proofErr w:type="spellEnd"/>
            <w:proofErr w:type="gramEnd"/>
          </w:p>
        </w:tc>
      </w:tr>
      <w:tr w:rsidR="00124F97" w:rsidRPr="00124F97" w14:paraId="13D94601" w14:textId="77777777" w:rsidTr="00124F97">
        <w:trPr>
          <w:trHeight w:val="640"/>
        </w:trPr>
        <w:tc>
          <w:tcPr>
            <w:tcW w:w="2100" w:type="dxa"/>
            <w:tcBorders>
              <w:top w:val="nil"/>
              <w:left w:val="single" w:sz="4" w:space="0" w:color="auto"/>
              <w:bottom w:val="single" w:sz="4" w:space="0" w:color="auto"/>
              <w:right w:val="single" w:sz="4" w:space="0" w:color="auto"/>
            </w:tcBorders>
            <w:shd w:val="clear" w:color="auto" w:fill="auto"/>
            <w:noWrap/>
            <w:hideMark/>
          </w:tcPr>
          <w:p w14:paraId="575C931F"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Leeds/Bradford</w:t>
            </w:r>
          </w:p>
        </w:tc>
        <w:tc>
          <w:tcPr>
            <w:tcW w:w="1860" w:type="dxa"/>
            <w:tcBorders>
              <w:top w:val="nil"/>
              <w:left w:val="nil"/>
              <w:bottom w:val="single" w:sz="4" w:space="0" w:color="auto"/>
              <w:right w:val="single" w:sz="4" w:space="0" w:color="auto"/>
            </w:tcBorders>
            <w:shd w:val="clear" w:color="auto" w:fill="auto"/>
            <w:noWrap/>
            <w:vAlign w:val="bottom"/>
            <w:hideMark/>
          </w:tcPr>
          <w:p w14:paraId="1584ED72"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640" w:type="dxa"/>
            <w:tcBorders>
              <w:top w:val="nil"/>
              <w:left w:val="nil"/>
              <w:bottom w:val="single" w:sz="4" w:space="0" w:color="auto"/>
              <w:right w:val="single" w:sz="4" w:space="0" w:color="auto"/>
            </w:tcBorders>
            <w:shd w:val="clear" w:color="auto" w:fill="auto"/>
            <w:noWrap/>
            <w:vAlign w:val="bottom"/>
            <w:hideMark/>
          </w:tcPr>
          <w:p w14:paraId="2795F872"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660" w:type="dxa"/>
            <w:tcBorders>
              <w:top w:val="nil"/>
              <w:left w:val="nil"/>
              <w:bottom w:val="single" w:sz="4" w:space="0" w:color="auto"/>
              <w:right w:val="single" w:sz="4" w:space="0" w:color="auto"/>
            </w:tcBorders>
            <w:shd w:val="clear" w:color="auto" w:fill="auto"/>
            <w:vAlign w:val="bottom"/>
            <w:hideMark/>
          </w:tcPr>
          <w:p w14:paraId="3F68F293"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KLM from AMS - Luke </w:t>
            </w:r>
          </w:p>
        </w:tc>
        <w:tc>
          <w:tcPr>
            <w:tcW w:w="720" w:type="dxa"/>
            <w:tcBorders>
              <w:top w:val="nil"/>
              <w:left w:val="nil"/>
              <w:bottom w:val="single" w:sz="4" w:space="0" w:color="auto"/>
              <w:right w:val="single" w:sz="4" w:space="0" w:color="auto"/>
            </w:tcBorders>
            <w:shd w:val="clear" w:color="000000" w:fill="000000"/>
            <w:noWrap/>
            <w:vAlign w:val="bottom"/>
            <w:hideMark/>
          </w:tcPr>
          <w:p w14:paraId="382EBDFB"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200" w:type="dxa"/>
            <w:tcBorders>
              <w:top w:val="nil"/>
              <w:left w:val="nil"/>
              <w:bottom w:val="single" w:sz="4" w:space="0" w:color="auto"/>
              <w:right w:val="single" w:sz="4" w:space="0" w:color="auto"/>
            </w:tcBorders>
            <w:shd w:val="clear" w:color="auto" w:fill="auto"/>
            <w:noWrap/>
            <w:hideMark/>
          </w:tcPr>
          <w:p w14:paraId="743B1215"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31AFE9"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362FEC"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r>
      <w:tr w:rsidR="00124F97" w:rsidRPr="00124F97" w14:paraId="35B04D9B" w14:textId="77777777" w:rsidTr="00124F97">
        <w:trPr>
          <w:trHeight w:val="1070"/>
        </w:trPr>
        <w:tc>
          <w:tcPr>
            <w:tcW w:w="2100" w:type="dxa"/>
            <w:tcBorders>
              <w:top w:val="nil"/>
              <w:left w:val="single" w:sz="4" w:space="0" w:color="auto"/>
              <w:bottom w:val="single" w:sz="4" w:space="0" w:color="auto"/>
              <w:right w:val="single" w:sz="4" w:space="0" w:color="auto"/>
            </w:tcBorders>
            <w:shd w:val="clear" w:color="auto" w:fill="auto"/>
            <w:noWrap/>
            <w:hideMark/>
          </w:tcPr>
          <w:p w14:paraId="115F62F7"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London Stanstead</w:t>
            </w:r>
          </w:p>
        </w:tc>
        <w:tc>
          <w:tcPr>
            <w:tcW w:w="1860" w:type="dxa"/>
            <w:tcBorders>
              <w:top w:val="nil"/>
              <w:left w:val="nil"/>
              <w:bottom w:val="single" w:sz="4" w:space="0" w:color="auto"/>
              <w:right w:val="single" w:sz="4" w:space="0" w:color="auto"/>
            </w:tcBorders>
            <w:shd w:val="clear" w:color="auto" w:fill="auto"/>
            <w:noWrap/>
            <w:vAlign w:val="bottom"/>
            <w:hideMark/>
          </w:tcPr>
          <w:p w14:paraId="136465F7"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640" w:type="dxa"/>
            <w:tcBorders>
              <w:top w:val="nil"/>
              <w:left w:val="nil"/>
              <w:bottom w:val="single" w:sz="4" w:space="0" w:color="auto"/>
              <w:right w:val="single" w:sz="4" w:space="0" w:color="auto"/>
            </w:tcBorders>
            <w:shd w:val="clear" w:color="auto" w:fill="auto"/>
            <w:hideMark/>
          </w:tcPr>
          <w:p w14:paraId="0DA86C1B"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xml:space="preserve">EasyJet from KEF - </w:t>
            </w:r>
            <w:proofErr w:type="spellStart"/>
            <w:r w:rsidRPr="00124F97">
              <w:rPr>
                <w:rFonts w:ascii="Calibri" w:eastAsia="Times New Roman" w:hAnsi="Calibri" w:cs="Times New Roman"/>
                <w:color w:val="000000"/>
                <w:sz w:val="22"/>
                <w:lang w:eastAsia="en-GB"/>
              </w:rPr>
              <w:t>Ghostigital</w:t>
            </w:r>
            <w:proofErr w:type="spellEnd"/>
            <w:r w:rsidRPr="00124F97">
              <w:rPr>
                <w:rFonts w:ascii="Calibri" w:eastAsia="Times New Roman" w:hAnsi="Calibri" w:cs="Times New Roman"/>
                <w:color w:val="000000"/>
                <w:sz w:val="22"/>
                <w:lang w:eastAsia="en-GB"/>
              </w:rPr>
              <w:t xml:space="preserve"> x 2</w:t>
            </w:r>
          </w:p>
        </w:tc>
        <w:tc>
          <w:tcPr>
            <w:tcW w:w="1660" w:type="dxa"/>
            <w:tcBorders>
              <w:top w:val="nil"/>
              <w:left w:val="nil"/>
              <w:bottom w:val="single" w:sz="4" w:space="0" w:color="auto"/>
              <w:right w:val="single" w:sz="4" w:space="0" w:color="auto"/>
            </w:tcBorders>
            <w:shd w:val="clear" w:color="auto" w:fill="auto"/>
            <w:noWrap/>
            <w:vAlign w:val="bottom"/>
            <w:hideMark/>
          </w:tcPr>
          <w:p w14:paraId="11480434"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720" w:type="dxa"/>
            <w:tcBorders>
              <w:top w:val="nil"/>
              <w:left w:val="nil"/>
              <w:bottom w:val="single" w:sz="4" w:space="0" w:color="auto"/>
              <w:right w:val="single" w:sz="4" w:space="0" w:color="auto"/>
            </w:tcBorders>
            <w:shd w:val="clear" w:color="000000" w:fill="000000"/>
            <w:noWrap/>
            <w:vAlign w:val="bottom"/>
            <w:hideMark/>
          </w:tcPr>
          <w:p w14:paraId="12D601CE"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2200" w:type="dxa"/>
            <w:tcBorders>
              <w:top w:val="nil"/>
              <w:left w:val="nil"/>
              <w:bottom w:val="single" w:sz="4" w:space="0" w:color="auto"/>
              <w:right w:val="single" w:sz="4" w:space="0" w:color="auto"/>
            </w:tcBorders>
            <w:shd w:val="clear" w:color="auto" w:fill="auto"/>
            <w:noWrap/>
            <w:hideMark/>
          </w:tcPr>
          <w:p w14:paraId="370FF72E" w14:textId="77777777" w:rsidR="00124F97" w:rsidRPr="00124F97" w:rsidRDefault="00124F97" w:rsidP="00124F97">
            <w:pPr>
              <w:rPr>
                <w:rFonts w:ascii="Calibri" w:eastAsia="Times New Roman" w:hAnsi="Calibri" w:cs="Times New Roman"/>
                <w:b/>
                <w:color w:val="000000"/>
                <w:sz w:val="22"/>
                <w:lang w:eastAsia="en-GB"/>
              </w:rPr>
            </w:pPr>
            <w:r w:rsidRPr="00124F97">
              <w:rPr>
                <w:rFonts w:ascii="Calibri" w:eastAsia="Times New Roman" w:hAnsi="Calibri" w:cs="Times New Roman"/>
                <w:b/>
                <w:color w:val="000000"/>
                <w:sz w:val="22"/>
                <w:lang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8A7427"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96F135" w14:textId="77777777" w:rsidR="00124F97" w:rsidRPr="00124F97" w:rsidRDefault="00124F97" w:rsidP="00124F97">
            <w:pPr>
              <w:rPr>
                <w:rFonts w:ascii="Calibri" w:eastAsia="Times New Roman" w:hAnsi="Calibri" w:cs="Times New Roman"/>
                <w:color w:val="000000"/>
                <w:sz w:val="22"/>
                <w:lang w:eastAsia="en-GB"/>
              </w:rPr>
            </w:pPr>
            <w:r w:rsidRPr="00124F97">
              <w:rPr>
                <w:rFonts w:ascii="Calibri" w:eastAsia="Times New Roman" w:hAnsi="Calibri" w:cs="Times New Roman"/>
                <w:color w:val="000000"/>
                <w:sz w:val="22"/>
                <w:lang w:eastAsia="en-GB"/>
              </w:rPr>
              <w:t> </w:t>
            </w:r>
          </w:p>
        </w:tc>
      </w:tr>
    </w:tbl>
    <w:p w14:paraId="5E51257F" w14:textId="77777777" w:rsidR="00124F97" w:rsidRPr="00124F97" w:rsidRDefault="00124F97" w:rsidP="00501BC9">
      <w:pPr>
        <w:rPr>
          <w:rFonts w:ascii="Calibri" w:hAnsi="Calibri" w:cs="Tahoma"/>
          <w:sz w:val="22"/>
        </w:rPr>
      </w:pPr>
    </w:p>
    <w:sectPr w:rsidR="00124F97" w:rsidRPr="00124F97" w:rsidSect="007138E3">
      <w:pgSz w:w="16840" w:h="1190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Stephen O'Neill" w:date="2017-01-28T16:35:00Z" w:initials="SO">
    <w:p w14:paraId="3D438995" w14:textId="77777777" w:rsidR="009616D8" w:rsidRDefault="009616D8" w:rsidP="0051590C">
      <w:pPr>
        <w:pStyle w:val="CommentText"/>
      </w:pPr>
      <w:r>
        <w:rPr>
          <w:rStyle w:val="CommentReference"/>
        </w:rPr>
        <w:annotationRef/>
      </w:r>
      <w:r>
        <w:t xml:space="preserve">Below added – required to be included.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43899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69C4F" w14:textId="77777777" w:rsidR="00F642E4" w:rsidRDefault="00F642E4" w:rsidP="009B3A32">
      <w:r>
        <w:separator/>
      </w:r>
    </w:p>
  </w:endnote>
  <w:endnote w:type="continuationSeparator" w:id="0">
    <w:p w14:paraId="7EEB8A6F" w14:textId="77777777" w:rsidR="00F642E4" w:rsidRDefault="00F642E4" w:rsidP="009B3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Light">
    <w:panose1 w:val="020B03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SFNSText-Regular">
    <w:charset w:val="88"/>
    <w:family w:val="auto"/>
    <w:pitch w:val="variable"/>
    <w:sig w:usb0="2000028F" w:usb1="0A080003" w:usb2="00000010" w:usb3="00000000" w:csb0="001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E13D8B" w14:textId="77777777" w:rsidR="00B90C91" w:rsidRDefault="00B90C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B37719" w14:textId="77777777" w:rsidR="009616D8" w:rsidRPr="00DB55A0" w:rsidRDefault="009616D8" w:rsidP="009616D8">
    <w:pPr>
      <w:pStyle w:val="Footer"/>
      <w:jc w:val="right"/>
      <w:rPr>
        <w:rFonts w:ascii="Gill Sans" w:hAnsi="Gill Sans" w:cs="Gill Sans"/>
      </w:rPr>
    </w:pPr>
    <w:r w:rsidRPr="00DB55A0">
      <w:rPr>
        <w:rFonts w:ascii="Gill Sans" w:hAnsi="Gill Sans" w:cs="Gill Sans"/>
        <w:noProof/>
        <w:lang w:val="en-US"/>
      </w:rPr>
      <mc:AlternateContent>
        <mc:Choice Requires="wps">
          <w:drawing>
            <wp:anchor distT="0" distB="0" distL="114300" distR="114300" simplePos="0" relativeHeight="251659264" behindDoc="0" locked="0" layoutInCell="1" allowOverlap="1" wp14:anchorId="6A98BDB2" wp14:editId="00B25798">
              <wp:simplePos x="0" y="0"/>
              <wp:positionH relativeFrom="column">
                <wp:posOffset>604520</wp:posOffset>
              </wp:positionH>
              <wp:positionV relativeFrom="paragraph">
                <wp:posOffset>-59690</wp:posOffset>
              </wp:positionV>
              <wp:extent cx="4485005" cy="646430"/>
              <wp:effectExtent l="0" t="3810" r="3175"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6464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4251F4" w14:textId="77777777" w:rsidR="009616D8" w:rsidRDefault="009616D8" w:rsidP="009616D8">
                          <w:pPr>
                            <w:jc w:val="center"/>
                            <w:rPr>
                              <w:rFonts w:ascii="Gill Sans" w:hAnsi="Gill Sans"/>
                              <w:sz w:val="18"/>
                            </w:rPr>
                          </w:pPr>
                          <w:r>
                            <w:rPr>
                              <w:rFonts w:ascii="Gill Sans" w:hAnsi="Gill Sans"/>
                              <w:sz w:val="18"/>
                            </w:rPr>
                            <w:t>t: 0161 408 1814</w:t>
                          </w:r>
                          <w:r>
                            <w:rPr>
                              <w:rFonts w:ascii="Gill Sans" w:hAnsi="Gill Sans"/>
                              <w:sz w:val="18"/>
                            </w:rPr>
                            <w:tab/>
                            <w:t>m: 07774 115 647</w:t>
                          </w:r>
                        </w:p>
                        <w:p w14:paraId="734EBAA1" w14:textId="77777777" w:rsidR="009616D8" w:rsidRDefault="009616D8" w:rsidP="009616D8">
                          <w:pPr>
                            <w:jc w:val="center"/>
                            <w:rPr>
                              <w:rFonts w:ascii="Gill Sans" w:hAnsi="Gill Sans"/>
                              <w:sz w:val="18"/>
                            </w:rPr>
                          </w:pPr>
                          <w:r>
                            <w:rPr>
                              <w:rFonts w:ascii="Gill Sans" w:hAnsi="Gill Sans"/>
                              <w:sz w:val="18"/>
                            </w:rPr>
                            <w:t>www.curatedp</w:t>
                          </w:r>
                          <w:r w:rsidRPr="003833E2">
                            <w:rPr>
                              <w:rFonts w:ascii="Gill Sans" w:hAnsi="Gill Sans"/>
                              <w:sz w:val="18"/>
                            </w:rPr>
                            <w:t>lace.com</w:t>
                          </w:r>
                          <w:r>
                            <w:rPr>
                              <w:rFonts w:ascii="Gill Sans" w:hAnsi="Gill Sans"/>
                              <w:sz w:val="18"/>
                            </w:rPr>
                            <w:t xml:space="preserve"> </w:t>
                          </w:r>
                          <w:r>
                            <w:rPr>
                              <w:rFonts w:ascii="Gill Sans" w:hAnsi="Gill Sans"/>
                              <w:sz w:val="18"/>
                            </w:rPr>
                            <w:tab/>
                            <w:t>info@curatedplace.com</w:t>
                          </w:r>
                        </w:p>
                        <w:p w14:paraId="2E5AAD26" w14:textId="77777777" w:rsidR="009616D8" w:rsidRPr="003833E2" w:rsidRDefault="009616D8" w:rsidP="009616D8">
                          <w:pPr>
                            <w:jc w:val="center"/>
                            <w:rPr>
                              <w:rFonts w:ascii="Gill Sans" w:hAnsi="Gill Sans"/>
                              <w:sz w:val="18"/>
                            </w:rPr>
                          </w:pPr>
                          <w:r>
                            <w:rPr>
                              <w:rFonts w:ascii="Gill Sans" w:hAnsi="Gill Sans"/>
                              <w:sz w:val="18"/>
                            </w:rPr>
                            <w:t>Curated Place, 24 Church Lane, Manchester, M24 1AJ, 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8BDB2" id="_x0000_t202" coordsize="21600,21600" o:spt="202" path="m0,0l0,21600,21600,21600,21600,0xe">
              <v:stroke joinstyle="miter"/>
              <v:path gradientshapeok="t" o:connecttype="rect"/>
            </v:shapetype>
            <v:shape id="Text Box 2" o:spid="_x0000_s1026" type="#_x0000_t202" style="position:absolute;left:0;text-align:left;margin-left:47.6pt;margin-top:-4.65pt;width:353.15pt;height: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" filled="f" stroked="f">
              <v:textbox inset=",7.2pt,,7.2pt">
                <w:txbxContent>
                  <w:p w14:paraId="084251F4" w14:textId="77777777" w:rsidR="009616D8" w:rsidRDefault="009616D8" w:rsidP="009616D8">
                    <w:pPr>
                      <w:jc w:val="center"/>
                      <w:rPr>
                        <w:rFonts w:ascii="Gill Sans" w:hAnsi="Gill Sans"/>
                        <w:sz w:val="18"/>
                      </w:rPr>
                    </w:pPr>
                    <w:r>
                      <w:rPr>
                        <w:rFonts w:ascii="Gill Sans" w:hAnsi="Gill Sans"/>
                        <w:sz w:val="18"/>
                      </w:rPr>
                      <w:t>t: 0161 408 1814</w:t>
                    </w:r>
                    <w:r>
                      <w:rPr>
                        <w:rFonts w:ascii="Gill Sans" w:hAnsi="Gill Sans"/>
                        <w:sz w:val="18"/>
                      </w:rPr>
                      <w:tab/>
                      <w:t>m: 07774 115 647</w:t>
                    </w:r>
                  </w:p>
                  <w:p w14:paraId="734EBAA1" w14:textId="77777777" w:rsidR="009616D8" w:rsidRDefault="009616D8" w:rsidP="009616D8">
                    <w:pPr>
                      <w:jc w:val="center"/>
                      <w:rPr>
                        <w:rFonts w:ascii="Gill Sans" w:hAnsi="Gill Sans"/>
                        <w:sz w:val="18"/>
                      </w:rPr>
                    </w:pPr>
                    <w:r>
                      <w:rPr>
                        <w:rFonts w:ascii="Gill Sans" w:hAnsi="Gill Sans"/>
                        <w:sz w:val="18"/>
                      </w:rPr>
                      <w:t>www.curatedp</w:t>
                    </w:r>
                    <w:r w:rsidRPr="003833E2">
                      <w:rPr>
                        <w:rFonts w:ascii="Gill Sans" w:hAnsi="Gill Sans"/>
                        <w:sz w:val="18"/>
                      </w:rPr>
                      <w:t>lace.com</w:t>
                    </w:r>
                    <w:r>
                      <w:rPr>
                        <w:rFonts w:ascii="Gill Sans" w:hAnsi="Gill Sans"/>
                        <w:sz w:val="18"/>
                      </w:rPr>
                      <w:t xml:space="preserve"> </w:t>
                    </w:r>
                    <w:r>
                      <w:rPr>
                        <w:rFonts w:ascii="Gill Sans" w:hAnsi="Gill Sans"/>
                        <w:sz w:val="18"/>
                      </w:rPr>
                      <w:tab/>
                      <w:t>info@curatedplace.com</w:t>
                    </w:r>
                  </w:p>
                  <w:p w14:paraId="2E5AAD26" w14:textId="77777777" w:rsidR="009616D8" w:rsidRPr="003833E2" w:rsidRDefault="009616D8" w:rsidP="009616D8">
                    <w:pPr>
                      <w:jc w:val="center"/>
                      <w:rPr>
                        <w:rFonts w:ascii="Gill Sans" w:hAnsi="Gill Sans"/>
                        <w:sz w:val="18"/>
                      </w:rPr>
                    </w:pPr>
                    <w:r>
                      <w:rPr>
                        <w:rFonts w:ascii="Gill Sans" w:hAnsi="Gill Sans"/>
                        <w:sz w:val="18"/>
                      </w:rPr>
                      <w:t>Curated Place, 24 Church Lane, Manchester, M24 1AJ, UK.</w:t>
                    </w:r>
                  </w:p>
                </w:txbxContent>
              </v:textbox>
              <w10:wrap type="tight"/>
            </v:shape>
          </w:pict>
        </mc:Fallback>
      </mc:AlternateContent>
    </w:r>
    <w:r w:rsidRPr="00DB55A0">
      <w:rPr>
        <w:rStyle w:val="PageNumber"/>
        <w:rFonts w:ascii="Gill Sans" w:hAnsi="Gill Sans" w:cs="Gill Sans"/>
      </w:rPr>
      <w:fldChar w:fldCharType="begin"/>
    </w:r>
    <w:r w:rsidRPr="00DB55A0">
      <w:rPr>
        <w:rStyle w:val="PageNumber"/>
        <w:rFonts w:ascii="Gill Sans" w:hAnsi="Gill Sans" w:cs="Gill Sans"/>
      </w:rPr>
      <w:instrText xml:space="preserve"> PAGE </w:instrText>
    </w:r>
    <w:r w:rsidRPr="00DB55A0">
      <w:rPr>
        <w:rStyle w:val="PageNumber"/>
        <w:rFonts w:ascii="Gill Sans" w:hAnsi="Gill Sans" w:cs="Gill Sans"/>
      </w:rPr>
      <w:fldChar w:fldCharType="separate"/>
    </w:r>
    <w:r w:rsidR="00B90C91">
      <w:rPr>
        <w:rStyle w:val="PageNumber"/>
        <w:rFonts w:ascii="Gill Sans" w:hAnsi="Gill Sans" w:cs="Gill Sans"/>
        <w:noProof/>
      </w:rPr>
      <w:t>31</w:t>
    </w:r>
    <w:r w:rsidRPr="00DB55A0">
      <w:rPr>
        <w:rStyle w:val="PageNumber"/>
        <w:rFonts w:ascii="Gill Sans" w:hAnsi="Gill Sans" w:cs="Gill San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0466C" w14:textId="77777777" w:rsidR="00B90C91" w:rsidRDefault="00B90C9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9A9545" w14:textId="77777777" w:rsidR="009616D8" w:rsidRDefault="009616D8" w:rsidP="005D61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A494A" w14:textId="77777777" w:rsidR="009616D8" w:rsidRDefault="009616D8" w:rsidP="009B3A32">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24F594" w14:textId="77777777" w:rsidR="009616D8" w:rsidRDefault="009616D8" w:rsidP="005D61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0E2B">
      <w:rPr>
        <w:rStyle w:val="PageNumber"/>
        <w:noProof/>
      </w:rPr>
      <w:t>35</w:t>
    </w:r>
    <w:r>
      <w:rPr>
        <w:rStyle w:val="PageNumber"/>
      </w:rPr>
      <w:fldChar w:fldCharType="end"/>
    </w:r>
  </w:p>
  <w:p w14:paraId="7AD7B418" w14:textId="77777777" w:rsidR="009616D8" w:rsidRDefault="009616D8" w:rsidP="009B3A3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C7AAF" w14:textId="77777777" w:rsidR="00F642E4" w:rsidRDefault="00F642E4" w:rsidP="009B3A32">
      <w:r>
        <w:separator/>
      </w:r>
    </w:p>
  </w:footnote>
  <w:footnote w:type="continuationSeparator" w:id="0">
    <w:p w14:paraId="2434D737" w14:textId="77777777" w:rsidR="00F642E4" w:rsidRDefault="00F642E4" w:rsidP="009B3A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5655BA" w14:textId="631D414A" w:rsidR="00B90C91" w:rsidRDefault="00B90C91">
    <w:pPr>
      <w:pStyle w:val="Header"/>
    </w:pPr>
    <w:r>
      <w:rPr>
        <w:noProof/>
      </w:rPr>
      <w:pict w14:anchorId="5473374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66.55pt;height:155.5pt;rotation:315;z-index:-251653120;mso-position-horizontal:center;mso-position-horizontal-relative:margin;mso-position-vertical:center;mso-position-vertical-relative:margin" o:allowincell="f" fillcolor="silver" stroked="f">
          <v:textpath style="font-family:&quot;Calibri&quot;;font-size:1pt;font-weight:bold" string="DRAF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AECAD0" w14:textId="1FE05FAA" w:rsidR="009616D8" w:rsidRDefault="00B90C91" w:rsidP="009616D8">
    <w:pPr>
      <w:pStyle w:val="Header"/>
    </w:pPr>
    <w:r>
      <w:rPr>
        <w:noProof/>
      </w:rPr>
      <w:pict w14:anchorId="0C57D05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66.55pt;height:155.5pt;rotation:315;z-index:-251655168;mso-position-horizontal:center;mso-position-horizontal-relative:margin;mso-position-vertical:center;mso-position-vertical-relative:margin" o:allowincell="f" fillcolor="silver" stroked="f">
          <v:textpath style="font-family:&quot;Calibri&quot;;font-size:1pt;font-weight:bold" string="DRAFT"/>
        </v:shape>
      </w:pict>
    </w:r>
    <w:r w:rsidR="009616D8">
      <w:rPr>
        <w:noProof/>
        <w:lang w:val="en-US"/>
      </w:rPr>
      <w:drawing>
        <wp:inline distT="0" distB="0" distL="0" distR="0" wp14:anchorId="7A3A0301" wp14:editId="1E9238C6">
          <wp:extent cx="5527707" cy="382270"/>
          <wp:effectExtent l="0" t="0" r="9525" b="0"/>
          <wp:docPr id="19" name="Picture 19" descr="../../../New%20CP%20Logos/Letterhead/Curated%20Place%20Letterhea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20CP%20Logos/Letterhead/Curated%20Place%20Letterhead.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9858" cy="382419"/>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0B4D63" w14:textId="5E7006D1" w:rsidR="00B90C91" w:rsidRDefault="00B90C91">
    <w:pPr>
      <w:pStyle w:val="Header"/>
    </w:pPr>
    <w:r>
      <w:rPr>
        <w:noProof/>
      </w:rPr>
      <w:pict w14:anchorId="476DE82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66.55pt;height:155.5pt;rotation:315;z-index:-251651072;mso-position-horizontal:center;mso-position-horizontal-relative:margin;mso-position-vertical:center;mso-position-vertical-relative:margin" o:allowincell="f" fillcolor="silver" stroked="f">
          <v:textpath style="font-family:&quot;Calibri&quot;;font-size:1pt;font-weight:bold" string="DRAFT"/>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877473" w14:textId="4F8BA686" w:rsidR="00B90C91" w:rsidRDefault="00B90C91">
    <w:pPr>
      <w:pStyle w:val="Header"/>
    </w:pPr>
    <w:r>
      <w:rPr>
        <w:noProof/>
      </w:rPr>
      <w:pict w14:anchorId="0A8FF3E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66.55pt;height:155.5pt;rotation:315;z-index:-251646976;mso-position-horizontal:center;mso-position-horizontal-relative:margin;mso-position-vertical:center;mso-position-vertical-relative:margin" o:allowincell="f" fillcolor="silver" stroked="f">
          <v:textpath style="font-family:&quot;Calibri&quot;;font-size:1pt;font-weight:bold" string="DRAFT"/>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A0DBF" w14:textId="715D2FB4" w:rsidR="00B90C91" w:rsidRDefault="00B90C91">
    <w:pPr>
      <w:pStyle w:val="Header"/>
    </w:pPr>
    <w:r>
      <w:rPr>
        <w:noProof/>
      </w:rPr>
      <w:pict w14:anchorId="6CA42CF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466.55pt;height:155.5pt;rotation:315;z-index:-251649024;mso-position-horizontal:center;mso-position-horizontal-relative:margin;mso-position-vertical:center;mso-position-vertical-relative:margin" o:allowincell="f" fillcolor="silver" stroked="f">
          <v:textpath style="font-family:&quot;Calibri&quot;;font-size:1pt;font-weight:bold" string="DRAFT"/>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368E1D" w14:textId="1DDD9E59" w:rsidR="00B90C91" w:rsidRDefault="00B90C91">
    <w:pPr>
      <w:pStyle w:val="Header"/>
    </w:pPr>
    <w:r>
      <w:rPr>
        <w:noProof/>
      </w:rPr>
      <w:pict w14:anchorId="34723E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66.55pt;height:155.5pt;rotation:315;z-index:-251644928;mso-position-horizontal:center;mso-position-horizontal-relative:margin;mso-position-vertical:center;mso-position-vertical-relative:margin" o:allowincell="f" fillcolor="silver" stroked="f">
          <v:textpath style="font-family:&quot;Calibri&quot;;font-size:1pt;font-weight:bold" string="DRAF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22C7EEE"/>
    <w:lvl w:ilvl="0">
      <w:numFmt w:val="bullet"/>
      <w:lvlText w:val="*"/>
      <w:lvlJc w:val="left"/>
      <w:pPr>
        <w:ind w:left="0" w:firstLine="0"/>
      </w:p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DA19B7"/>
    <w:multiLevelType w:val="hybridMultilevel"/>
    <w:tmpl w:val="7CE274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05AF2CCC"/>
    <w:multiLevelType w:val="hybridMultilevel"/>
    <w:tmpl w:val="A7C4B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E94A21"/>
    <w:multiLevelType w:val="hybridMultilevel"/>
    <w:tmpl w:val="3F309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BCC4E29"/>
    <w:multiLevelType w:val="hybridMultilevel"/>
    <w:tmpl w:val="7AEAE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C7809A2"/>
    <w:multiLevelType w:val="hybridMultilevel"/>
    <w:tmpl w:val="B64278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105E1230"/>
    <w:multiLevelType w:val="hybridMultilevel"/>
    <w:tmpl w:val="E3D2A40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1">
    <w:nsid w:val="13D221DF"/>
    <w:multiLevelType w:val="hybridMultilevel"/>
    <w:tmpl w:val="3BE8A9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168D529B"/>
    <w:multiLevelType w:val="hybridMultilevel"/>
    <w:tmpl w:val="346EB9BC"/>
    <w:lvl w:ilvl="0" w:tplc="FEFA487A">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185F2350"/>
    <w:multiLevelType w:val="hybridMultilevel"/>
    <w:tmpl w:val="A6EC5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D992FFE"/>
    <w:multiLevelType w:val="hybridMultilevel"/>
    <w:tmpl w:val="314EFEE6"/>
    <w:lvl w:ilvl="0" w:tplc="FEFA487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5">
    <w:nsid w:val="21C7055A"/>
    <w:multiLevelType w:val="hybridMultilevel"/>
    <w:tmpl w:val="F9A2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F71B3"/>
    <w:multiLevelType w:val="hybridMultilevel"/>
    <w:tmpl w:val="6F80EF60"/>
    <w:lvl w:ilvl="0" w:tplc="FEFA487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nsid w:val="34C76956"/>
    <w:multiLevelType w:val="hybridMultilevel"/>
    <w:tmpl w:val="CDE69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E42D5D"/>
    <w:multiLevelType w:val="hybridMultilevel"/>
    <w:tmpl w:val="7BF4B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353677"/>
    <w:multiLevelType w:val="hybridMultilevel"/>
    <w:tmpl w:val="77C67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F84118"/>
    <w:multiLevelType w:val="hybridMultilevel"/>
    <w:tmpl w:val="9B94EF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21">
    <w:nsid w:val="4F4849EC"/>
    <w:multiLevelType w:val="hybridMultilevel"/>
    <w:tmpl w:val="327ABC62"/>
    <w:lvl w:ilvl="0" w:tplc="0409000F">
      <w:start w:val="1"/>
      <w:numFmt w:val="decimal"/>
      <w:lvlText w:val="%1."/>
      <w:lvlJc w:val="left"/>
      <w:pPr>
        <w:tabs>
          <w:tab w:val="num" w:pos="417"/>
        </w:tabs>
        <w:ind w:left="417" w:hanging="360"/>
      </w:p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start w:val="1"/>
      <w:numFmt w:val="decimal"/>
      <w:lvlText w:val="%4."/>
      <w:lvlJc w:val="left"/>
      <w:pPr>
        <w:tabs>
          <w:tab w:val="num" w:pos="2577"/>
        </w:tabs>
        <w:ind w:left="2577" w:hanging="360"/>
      </w:pPr>
    </w:lvl>
    <w:lvl w:ilvl="4" w:tplc="04090019">
      <w:start w:val="1"/>
      <w:numFmt w:val="lowerLetter"/>
      <w:lvlText w:val="%5."/>
      <w:lvlJc w:val="left"/>
      <w:pPr>
        <w:tabs>
          <w:tab w:val="num" w:pos="3297"/>
        </w:tabs>
        <w:ind w:left="3297" w:hanging="360"/>
      </w:pPr>
    </w:lvl>
    <w:lvl w:ilvl="5" w:tplc="0409001B">
      <w:start w:val="1"/>
      <w:numFmt w:val="lowerRoman"/>
      <w:lvlText w:val="%6."/>
      <w:lvlJc w:val="right"/>
      <w:pPr>
        <w:tabs>
          <w:tab w:val="num" w:pos="4017"/>
        </w:tabs>
        <w:ind w:left="4017" w:hanging="180"/>
      </w:pPr>
    </w:lvl>
    <w:lvl w:ilvl="6" w:tplc="0409000F">
      <w:start w:val="1"/>
      <w:numFmt w:val="decimal"/>
      <w:lvlText w:val="%7."/>
      <w:lvlJc w:val="left"/>
      <w:pPr>
        <w:tabs>
          <w:tab w:val="num" w:pos="4737"/>
        </w:tabs>
        <w:ind w:left="4737" w:hanging="360"/>
      </w:pPr>
    </w:lvl>
    <w:lvl w:ilvl="7" w:tplc="04090019">
      <w:start w:val="1"/>
      <w:numFmt w:val="lowerLetter"/>
      <w:lvlText w:val="%8."/>
      <w:lvlJc w:val="left"/>
      <w:pPr>
        <w:tabs>
          <w:tab w:val="num" w:pos="5457"/>
        </w:tabs>
        <w:ind w:left="5457" w:hanging="360"/>
      </w:pPr>
    </w:lvl>
    <w:lvl w:ilvl="8" w:tplc="0409001B">
      <w:start w:val="1"/>
      <w:numFmt w:val="lowerRoman"/>
      <w:lvlText w:val="%9."/>
      <w:lvlJc w:val="right"/>
      <w:pPr>
        <w:tabs>
          <w:tab w:val="num" w:pos="6177"/>
        </w:tabs>
        <w:ind w:left="6177" w:hanging="180"/>
      </w:pPr>
    </w:lvl>
  </w:abstractNum>
  <w:abstractNum w:abstractNumId="22">
    <w:nsid w:val="53AE12B2"/>
    <w:multiLevelType w:val="hybridMultilevel"/>
    <w:tmpl w:val="E99E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911615"/>
    <w:multiLevelType w:val="hybridMultilevel"/>
    <w:tmpl w:val="A8C0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3A565C"/>
    <w:multiLevelType w:val="hybridMultilevel"/>
    <w:tmpl w:val="29E2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342768"/>
    <w:multiLevelType w:val="hybridMultilevel"/>
    <w:tmpl w:val="0A8C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F6258F"/>
    <w:multiLevelType w:val="multilevel"/>
    <w:tmpl w:val="37BC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8C2858"/>
    <w:multiLevelType w:val="hybridMultilevel"/>
    <w:tmpl w:val="DDE40654"/>
    <w:lvl w:ilvl="0" w:tplc="FEFA487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nsid w:val="754B0518"/>
    <w:multiLevelType w:val="hybridMultilevel"/>
    <w:tmpl w:val="CAD834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8F7DE4"/>
    <w:multiLevelType w:val="hybridMultilevel"/>
    <w:tmpl w:val="C218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2A27E5"/>
    <w:multiLevelType w:val="hybridMultilevel"/>
    <w:tmpl w:val="5DF25F64"/>
    <w:lvl w:ilvl="0" w:tplc="3932B38A">
      <w:start w:val="1"/>
      <w:numFmt w:val="bullet"/>
      <w:lvlText w:val="-"/>
      <w:lvlJc w:val="left"/>
      <w:pPr>
        <w:ind w:left="720" w:hanging="360"/>
      </w:pPr>
      <w:rPr>
        <w:rFonts w:ascii="Gill Sans Light" w:eastAsia="Times New Roman" w:hAnsi="Gill Sans Light" w:cs="Gill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27"/>
  </w:num>
  <w:num w:numId="5">
    <w:abstractNumId w:val="10"/>
  </w:num>
  <w:num w:numId="6">
    <w:abstractNumId w:val="18"/>
  </w:num>
  <w:num w:numId="7">
    <w:abstractNumId w:val="17"/>
  </w:num>
  <w:num w:numId="8">
    <w:abstractNumId w:val="13"/>
  </w:num>
  <w:num w:numId="9">
    <w:abstractNumId w:val="7"/>
  </w:num>
  <w:num w:numId="10">
    <w:abstractNumId w:val="12"/>
  </w:num>
  <w:num w:numId="11">
    <w:abstractNumId w:val="24"/>
  </w:num>
  <w:num w:numId="12">
    <w:abstractNumId w:val="22"/>
  </w:num>
  <w:num w:numId="13">
    <w:abstractNumId w:val="8"/>
  </w:num>
  <w:num w:numId="14">
    <w:abstractNumId w:val="23"/>
  </w:num>
  <w:num w:numId="15">
    <w:abstractNumId w:val="25"/>
  </w:num>
  <w:num w:numId="16">
    <w:abstractNumId w:val="11"/>
  </w:num>
  <w:num w:numId="17">
    <w:abstractNumId w:val="5"/>
  </w:num>
  <w:num w:numId="18">
    <w:abstractNumId w:val="20"/>
  </w:num>
  <w:num w:numId="19">
    <w:abstractNumId w:val="6"/>
  </w:num>
  <w:num w:numId="20">
    <w:abstractNumId w:val="9"/>
  </w:num>
  <w:num w:numId="21">
    <w:abstractNumId w:val="29"/>
  </w:num>
  <w:num w:numId="22">
    <w:abstractNumId w:val="14"/>
  </w:num>
  <w:num w:numId="23">
    <w:abstractNumId w:val="15"/>
  </w:num>
  <w:num w:numId="24">
    <w:abstractNumId w:val="1"/>
  </w:num>
  <w:num w:numId="25">
    <w:abstractNumId w:val="2"/>
  </w:num>
  <w:num w:numId="26">
    <w:abstractNumId w:val="3"/>
  </w:num>
  <w:num w:numId="27">
    <w:abstractNumId w:val="4"/>
  </w:num>
  <w:num w:numId="28">
    <w:abstractNumId w:val="26"/>
  </w:num>
  <w:num w:numId="29">
    <w:abstractNumId w:val="19"/>
  </w:num>
  <w:num w:numId="30">
    <w:abstractNumId w:val="3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F2"/>
    <w:rsid w:val="00007101"/>
    <w:rsid w:val="000925D4"/>
    <w:rsid w:val="000A49B9"/>
    <w:rsid w:val="00124F97"/>
    <w:rsid w:val="001F2E77"/>
    <w:rsid w:val="002302F2"/>
    <w:rsid w:val="00244944"/>
    <w:rsid w:val="00246B30"/>
    <w:rsid w:val="00281E0D"/>
    <w:rsid w:val="00296A76"/>
    <w:rsid w:val="002D4A63"/>
    <w:rsid w:val="002E3CDA"/>
    <w:rsid w:val="002F1C5D"/>
    <w:rsid w:val="0032173B"/>
    <w:rsid w:val="003930E5"/>
    <w:rsid w:val="003C3C04"/>
    <w:rsid w:val="00420B4A"/>
    <w:rsid w:val="004B233A"/>
    <w:rsid w:val="004C0812"/>
    <w:rsid w:val="004E3CC5"/>
    <w:rsid w:val="00501BC9"/>
    <w:rsid w:val="0051590C"/>
    <w:rsid w:val="005342B2"/>
    <w:rsid w:val="00550776"/>
    <w:rsid w:val="00561279"/>
    <w:rsid w:val="005D43AC"/>
    <w:rsid w:val="005D617E"/>
    <w:rsid w:val="005D6D46"/>
    <w:rsid w:val="006661CD"/>
    <w:rsid w:val="006A5A81"/>
    <w:rsid w:val="006D48C8"/>
    <w:rsid w:val="006D5EC1"/>
    <w:rsid w:val="00700E2B"/>
    <w:rsid w:val="007138E3"/>
    <w:rsid w:val="00844600"/>
    <w:rsid w:val="008911BC"/>
    <w:rsid w:val="0095477E"/>
    <w:rsid w:val="009616D8"/>
    <w:rsid w:val="00972E0B"/>
    <w:rsid w:val="00974DF7"/>
    <w:rsid w:val="00992C19"/>
    <w:rsid w:val="009A1C20"/>
    <w:rsid w:val="009B3A32"/>
    <w:rsid w:val="009D4934"/>
    <w:rsid w:val="00A452C7"/>
    <w:rsid w:val="00A5730C"/>
    <w:rsid w:val="00AE11DE"/>
    <w:rsid w:val="00AF4181"/>
    <w:rsid w:val="00B009E3"/>
    <w:rsid w:val="00B03BFA"/>
    <w:rsid w:val="00B426AF"/>
    <w:rsid w:val="00B64010"/>
    <w:rsid w:val="00B90C91"/>
    <w:rsid w:val="00BB2D72"/>
    <w:rsid w:val="00C570C8"/>
    <w:rsid w:val="00CB0E0F"/>
    <w:rsid w:val="00D0201A"/>
    <w:rsid w:val="00D06FC2"/>
    <w:rsid w:val="00D2580D"/>
    <w:rsid w:val="00D830A6"/>
    <w:rsid w:val="00E034D4"/>
    <w:rsid w:val="00E41453"/>
    <w:rsid w:val="00E75E3F"/>
    <w:rsid w:val="00E768DA"/>
    <w:rsid w:val="00E85142"/>
    <w:rsid w:val="00EA5387"/>
    <w:rsid w:val="00F20DC5"/>
    <w:rsid w:val="00F57689"/>
    <w:rsid w:val="00F62BED"/>
    <w:rsid w:val="00F642E4"/>
    <w:rsid w:val="00F8484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2AA1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F9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4944"/>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9B3A32"/>
    <w:pPr>
      <w:tabs>
        <w:tab w:val="center" w:pos="4513"/>
        <w:tab w:val="right" w:pos="9026"/>
      </w:tabs>
    </w:pPr>
  </w:style>
  <w:style w:type="character" w:customStyle="1" w:styleId="FooterChar">
    <w:name w:val="Footer Char"/>
    <w:basedOn w:val="DefaultParagraphFont"/>
    <w:link w:val="Footer"/>
    <w:uiPriority w:val="99"/>
    <w:rsid w:val="009B3A32"/>
  </w:style>
  <w:style w:type="character" w:styleId="PageNumber">
    <w:name w:val="page number"/>
    <w:basedOn w:val="DefaultParagraphFont"/>
    <w:unhideWhenUsed/>
    <w:rsid w:val="009B3A32"/>
  </w:style>
  <w:style w:type="paragraph" w:styleId="Header">
    <w:name w:val="header"/>
    <w:basedOn w:val="Normal"/>
    <w:link w:val="HeaderChar"/>
    <w:unhideWhenUsed/>
    <w:rsid w:val="00D830A6"/>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rsid w:val="00D830A6"/>
    <w:rPr>
      <w:rFonts w:ascii="Times New Roman" w:eastAsia="Times New Roman" w:hAnsi="Times New Roman"/>
    </w:rPr>
  </w:style>
  <w:style w:type="character" w:customStyle="1" w:styleId="CommentTextChar">
    <w:name w:val="Comment Text Char"/>
    <w:basedOn w:val="DefaultParagraphFont"/>
    <w:link w:val="CommentText"/>
    <w:rsid w:val="0051590C"/>
    <w:rPr>
      <w:rFonts w:ascii="Times New Roman" w:eastAsia="Times New Roman" w:hAnsi="Times New Roman"/>
      <w:sz w:val="20"/>
      <w:szCs w:val="20"/>
    </w:rPr>
  </w:style>
  <w:style w:type="paragraph" w:styleId="CommentText">
    <w:name w:val="annotation text"/>
    <w:basedOn w:val="Normal"/>
    <w:link w:val="CommentTextChar"/>
    <w:unhideWhenUsed/>
    <w:rsid w:val="0051590C"/>
    <w:rPr>
      <w:rFonts w:ascii="Times New Roman" w:eastAsia="Times New Roman" w:hAnsi="Times New Roman"/>
      <w:sz w:val="20"/>
      <w:szCs w:val="20"/>
    </w:rPr>
  </w:style>
  <w:style w:type="character" w:customStyle="1" w:styleId="CommentTextChar1">
    <w:name w:val="Comment Text Char1"/>
    <w:basedOn w:val="DefaultParagraphFont"/>
    <w:uiPriority w:val="99"/>
    <w:semiHidden/>
    <w:rsid w:val="0051590C"/>
  </w:style>
  <w:style w:type="character" w:styleId="CommentReference">
    <w:name w:val="annotation reference"/>
    <w:basedOn w:val="DefaultParagraphFont"/>
    <w:semiHidden/>
    <w:unhideWhenUsed/>
    <w:rsid w:val="0051590C"/>
    <w:rPr>
      <w:sz w:val="16"/>
      <w:szCs w:val="16"/>
    </w:rPr>
  </w:style>
  <w:style w:type="paragraph" w:styleId="NormalWeb">
    <w:name w:val="Normal (Web)"/>
    <w:basedOn w:val="Normal"/>
    <w:uiPriority w:val="99"/>
    <w:unhideWhenUsed/>
    <w:rsid w:val="0051590C"/>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nhideWhenUsed/>
    <w:rsid w:val="0051590C"/>
    <w:rPr>
      <w:rFonts w:ascii="Times New Roman" w:hAnsi="Times New Roman" w:cs="Times New Roman"/>
      <w:sz w:val="18"/>
      <w:szCs w:val="18"/>
    </w:rPr>
  </w:style>
  <w:style w:type="character" w:customStyle="1" w:styleId="BalloonTextChar">
    <w:name w:val="Balloon Text Char"/>
    <w:basedOn w:val="DefaultParagraphFont"/>
    <w:link w:val="BalloonText"/>
    <w:rsid w:val="0051590C"/>
    <w:rPr>
      <w:rFonts w:ascii="Times New Roman" w:hAnsi="Times New Roman" w:cs="Times New Roman"/>
      <w:sz w:val="18"/>
      <w:szCs w:val="18"/>
    </w:rPr>
  </w:style>
  <w:style w:type="character" w:styleId="Hyperlink">
    <w:name w:val="Hyperlink"/>
    <w:basedOn w:val="DefaultParagraphFont"/>
    <w:uiPriority w:val="99"/>
    <w:unhideWhenUsed/>
    <w:rsid w:val="009A1C20"/>
    <w:rPr>
      <w:color w:val="0000FF"/>
      <w:u w:val="single"/>
    </w:rPr>
  </w:style>
  <w:style w:type="paragraph" w:styleId="NoSpacing">
    <w:name w:val="No Spacing"/>
    <w:uiPriority w:val="1"/>
    <w:qFormat/>
    <w:rsid w:val="009A1C20"/>
  </w:style>
  <w:style w:type="paragraph" w:styleId="ListParagraph">
    <w:name w:val="List Paragraph"/>
    <w:basedOn w:val="Normal"/>
    <w:uiPriority w:val="34"/>
    <w:qFormat/>
    <w:rsid w:val="00844600"/>
    <w:pPr>
      <w:ind w:left="720"/>
      <w:contextualSpacing/>
    </w:pPr>
    <w:rPr>
      <w:rFonts w:ascii="Times New Roman" w:eastAsia="Times New Roman" w:hAnsi="Times New Roman"/>
    </w:rPr>
  </w:style>
  <w:style w:type="character" w:styleId="Strong">
    <w:name w:val="Strong"/>
    <w:basedOn w:val="DefaultParagraphFont"/>
    <w:qFormat/>
    <w:rsid w:val="00B64010"/>
    <w:rPr>
      <w:b/>
      <w:bCs/>
    </w:rPr>
  </w:style>
  <w:style w:type="character" w:customStyle="1" w:styleId="il">
    <w:name w:val="il"/>
    <w:basedOn w:val="DefaultParagraphFont"/>
    <w:rsid w:val="00B64010"/>
  </w:style>
  <w:style w:type="character" w:customStyle="1" w:styleId="zippyexpanded">
    <w:name w:val="zippy_expanded"/>
    <w:basedOn w:val="DefaultParagraphFont"/>
    <w:rsid w:val="00B64010"/>
  </w:style>
  <w:style w:type="character" w:customStyle="1" w:styleId="zippycollapsed">
    <w:name w:val="zippy_collapsed"/>
    <w:basedOn w:val="DefaultParagraphFont"/>
    <w:rsid w:val="00B64010"/>
  </w:style>
  <w:style w:type="character" w:customStyle="1" w:styleId="altrouteinfo">
    <w:name w:val="altroute_info"/>
    <w:basedOn w:val="DefaultParagraphFont"/>
    <w:rsid w:val="00B64010"/>
  </w:style>
  <w:style w:type="character" w:customStyle="1" w:styleId="nw">
    <w:name w:val="nw"/>
    <w:basedOn w:val="DefaultParagraphFont"/>
    <w:rsid w:val="00B64010"/>
  </w:style>
  <w:style w:type="character" w:customStyle="1" w:styleId="pp-place-title">
    <w:name w:val="pp-place-title"/>
    <w:basedOn w:val="DefaultParagraphFont"/>
    <w:rsid w:val="00B64010"/>
  </w:style>
  <w:style w:type="paragraph" w:customStyle="1" w:styleId="font5">
    <w:name w:val="font5"/>
    <w:basedOn w:val="Normal"/>
    <w:rsid w:val="00B64010"/>
    <w:pPr>
      <w:spacing w:beforeLines="1" w:afterLines="1"/>
    </w:pPr>
    <w:rPr>
      <w:rFonts w:ascii="Verdana" w:eastAsia="Times New Roman" w:hAnsi="Verdana" w:cs="Times New Roman"/>
      <w:sz w:val="16"/>
      <w:szCs w:val="16"/>
    </w:rPr>
  </w:style>
  <w:style w:type="paragraph" w:customStyle="1" w:styleId="xl24">
    <w:name w:val="xl24"/>
    <w:basedOn w:val="Normal"/>
    <w:rsid w:val="00B64010"/>
    <w:pPr>
      <w:spacing w:beforeLines="1" w:afterLines="1"/>
      <w:textAlignment w:val="top"/>
    </w:pPr>
    <w:rPr>
      <w:rFonts w:ascii="Times" w:eastAsia="Times New Roman" w:hAnsi="Times" w:cs="Times New Roman"/>
    </w:rPr>
  </w:style>
  <w:style w:type="paragraph" w:styleId="FootnoteText">
    <w:name w:val="footnote text"/>
    <w:basedOn w:val="Normal"/>
    <w:link w:val="FootnoteTextChar"/>
    <w:uiPriority w:val="99"/>
    <w:unhideWhenUsed/>
    <w:rsid w:val="00B64010"/>
    <w:rPr>
      <w:sz w:val="20"/>
      <w:szCs w:val="20"/>
      <w:lang w:val="is-IS"/>
    </w:rPr>
  </w:style>
  <w:style w:type="character" w:customStyle="1" w:styleId="FootnoteTextChar">
    <w:name w:val="Footnote Text Char"/>
    <w:basedOn w:val="DefaultParagraphFont"/>
    <w:link w:val="FootnoteText"/>
    <w:uiPriority w:val="99"/>
    <w:rsid w:val="00B64010"/>
    <w:rPr>
      <w:sz w:val="20"/>
      <w:szCs w:val="20"/>
      <w:lang w:val="is-IS"/>
    </w:rPr>
  </w:style>
  <w:style w:type="character" w:customStyle="1" w:styleId="apple-converted-space">
    <w:name w:val="apple-converted-space"/>
    <w:basedOn w:val="DefaultParagraphFont"/>
    <w:rsid w:val="00B64010"/>
  </w:style>
  <w:style w:type="character" w:styleId="FollowedHyperlink">
    <w:name w:val="FollowedHyperlink"/>
    <w:basedOn w:val="DefaultParagraphFont"/>
    <w:rsid w:val="00B64010"/>
    <w:rPr>
      <w:color w:val="954F72" w:themeColor="followedHyperlink"/>
      <w:u w:val="single"/>
    </w:rPr>
  </w:style>
  <w:style w:type="paragraph" w:customStyle="1" w:styleId="p1">
    <w:name w:val="p1"/>
    <w:basedOn w:val="Normal"/>
    <w:rsid w:val="00B64010"/>
    <w:rPr>
      <w:rFonts w:ascii="Helvetica" w:eastAsia="Times New Roman" w:hAnsi="Helvetica" w:cs="Times New Roman"/>
      <w:sz w:val="15"/>
      <w:szCs w:val="15"/>
      <w:lang w:val="en-US" w:eastAsia="zh-CN"/>
    </w:rPr>
  </w:style>
  <w:style w:type="paragraph" w:customStyle="1" w:styleId="p2">
    <w:name w:val="p2"/>
    <w:basedOn w:val="Normal"/>
    <w:rsid w:val="00B64010"/>
    <w:rPr>
      <w:rFonts w:ascii="Courier" w:eastAsia="Times New Roman" w:hAnsi="Courier" w:cs="Times New Roman"/>
      <w:color w:val="323333"/>
      <w:sz w:val="17"/>
      <w:szCs w:val="17"/>
      <w:lang w:val="en-US" w:eastAsia="zh-CN"/>
    </w:rPr>
  </w:style>
  <w:style w:type="character" w:customStyle="1" w:styleId="s1">
    <w:name w:val="s1"/>
    <w:basedOn w:val="DefaultParagraphFont"/>
    <w:rsid w:val="00B64010"/>
    <w:rPr>
      <w:u w:val="single"/>
    </w:rPr>
  </w:style>
  <w:style w:type="character" w:customStyle="1" w:styleId="s2">
    <w:name w:val="s2"/>
    <w:basedOn w:val="DefaultParagraphFont"/>
    <w:rsid w:val="00B64010"/>
  </w:style>
  <w:style w:type="paragraph" w:customStyle="1" w:styleId="Normal1">
    <w:name w:val="Normal1"/>
    <w:rsid w:val="00B64010"/>
    <w:rPr>
      <w:rFonts w:ascii="Cambria" w:eastAsia="Cambria" w:hAnsi="Cambria" w:cs="Cambria"/>
      <w:color w:val="000000"/>
      <w:szCs w:val="20"/>
      <w:lang w:val="nl-BE" w:eastAsia="nl-NL"/>
    </w:rPr>
  </w:style>
  <w:style w:type="character" w:customStyle="1" w:styleId="Heading1Char">
    <w:name w:val="Heading 1 Char"/>
    <w:basedOn w:val="DefaultParagraphFont"/>
    <w:link w:val="Heading1"/>
    <w:uiPriority w:val="9"/>
    <w:rsid w:val="00124F97"/>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930E5"/>
    <w:pPr>
      <w:spacing w:before="360"/>
    </w:pPr>
    <w:rPr>
      <w:rFonts w:asciiTheme="majorHAnsi" w:hAnsiTheme="majorHAnsi"/>
      <w:b/>
      <w:bCs/>
      <w:caps/>
    </w:rPr>
  </w:style>
  <w:style w:type="paragraph" w:styleId="TOC2">
    <w:name w:val="toc 2"/>
    <w:basedOn w:val="Normal"/>
    <w:next w:val="Normal"/>
    <w:autoRedefine/>
    <w:uiPriority w:val="39"/>
    <w:unhideWhenUsed/>
    <w:rsid w:val="003930E5"/>
    <w:pPr>
      <w:spacing w:before="240"/>
    </w:pPr>
    <w:rPr>
      <w:b/>
      <w:bCs/>
      <w:sz w:val="20"/>
      <w:szCs w:val="20"/>
    </w:rPr>
  </w:style>
  <w:style w:type="paragraph" w:styleId="TOC3">
    <w:name w:val="toc 3"/>
    <w:basedOn w:val="Normal"/>
    <w:next w:val="Normal"/>
    <w:autoRedefine/>
    <w:uiPriority w:val="39"/>
    <w:unhideWhenUsed/>
    <w:rsid w:val="003930E5"/>
    <w:pPr>
      <w:ind w:left="240"/>
    </w:pPr>
    <w:rPr>
      <w:sz w:val="20"/>
      <w:szCs w:val="20"/>
    </w:rPr>
  </w:style>
  <w:style w:type="paragraph" w:styleId="TOC4">
    <w:name w:val="toc 4"/>
    <w:basedOn w:val="Normal"/>
    <w:next w:val="Normal"/>
    <w:autoRedefine/>
    <w:uiPriority w:val="39"/>
    <w:unhideWhenUsed/>
    <w:rsid w:val="003930E5"/>
    <w:pPr>
      <w:ind w:left="480"/>
    </w:pPr>
    <w:rPr>
      <w:sz w:val="20"/>
      <w:szCs w:val="20"/>
    </w:rPr>
  </w:style>
  <w:style w:type="paragraph" w:styleId="TOC5">
    <w:name w:val="toc 5"/>
    <w:basedOn w:val="Normal"/>
    <w:next w:val="Normal"/>
    <w:autoRedefine/>
    <w:uiPriority w:val="39"/>
    <w:unhideWhenUsed/>
    <w:rsid w:val="003930E5"/>
    <w:pPr>
      <w:ind w:left="720"/>
    </w:pPr>
    <w:rPr>
      <w:sz w:val="20"/>
      <w:szCs w:val="20"/>
    </w:rPr>
  </w:style>
  <w:style w:type="paragraph" w:styleId="TOC6">
    <w:name w:val="toc 6"/>
    <w:basedOn w:val="Normal"/>
    <w:next w:val="Normal"/>
    <w:autoRedefine/>
    <w:uiPriority w:val="39"/>
    <w:unhideWhenUsed/>
    <w:rsid w:val="003930E5"/>
    <w:pPr>
      <w:ind w:left="960"/>
    </w:pPr>
    <w:rPr>
      <w:sz w:val="20"/>
      <w:szCs w:val="20"/>
    </w:rPr>
  </w:style>
  <w:style w:type="paragraph" w:styleId="TOC7">
    <w:name w:val="toc 7"/>
    <w:basedOn w:val="Normal"/>
    <w:next w:val="Normal"/>
    <w:autoRedefine/>
    <w:uiPriority w:val="39"/>
    <w:unhideWhenUsed/>
    <w:rsid w:val="003930E5"/>
    <w:pPr>
      <w:ind w:left="1200"/>
    </w:pPr>
    <w:rPr>
      <w:sz w:val="20"/>
      <w:szCs w:val="20"/>
    </w:rPr>
  </w:style>
  <w:style w:type="paragraph" w:styleId="TOC8">
    <w:name w:val="toc 8"/>
    <w:basedOn w:val="Normal"/>
    <w:next w:val="Normal"/>
    <w:autoRedefine/>
    <w:uiPriority w:val="39"/>
    <w:unhideWhenUsed/>
    <w:rsid w:val="003930E5"/>
    <w:pPr>
      <w:ind w:left="1440"/>
    </w:pPr>
    <w:rPr>
      <w:sz w:val="20"/>
      <w:szCs w:val="20"/>
    </w:rPr>
  </w:style>
  <w:style w:type="paragraph" w:styleId="TOC9">
    <w:name w:val="toc 9"/>
    <w:basedOn w:val="Normal"/>
    <w:next w:val="Normal"/>
    <w:autoRedefine/>
    <w:uiPriority w:val="39"/>
    <w:unhideWhenUsed/>
    <w:rsid w:val="003930E5"/>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471">
      <w:bodyDiv w:val="1"/>
      <w:marLeft w:val="0"/>
      <w:marRight w:val="0"/>
      <w:marTop w:val="0"/>
      <w:marBottom w:val="0"/>
      <w:divBdr>
        <w:top w:val="none" w:sz="0" w:space="0" w:color="auto"/>
        <w:left w:val="none" w:sz="0" w:space="0" w:color="auto"/>
        <w:bottom w:val="none" w:sz="0" w:space="0" w:color="auto"/>
        <w:right w:val="none" w:sz="0" w:space="0" w:color="auto"/>
      </w:divBdr>
    </w:div>
    <w:div w:id="500201462">
      <w:bodyDiv w:val="1"/>
      <w:marLeft w:val="0"/>
      <w:marRight w:val="0"/>
      <w:marTop w:val="0"/>
      <w:marBottom w:val="0"/>
      <w:divBdr>
        <w:top w:val="none" w:sz="0" w:space="0" w:color="auto"/>
        <w:left w:val="none" w:sz="0" w:space="0" w:color="auto"/>
        <w:bottom w:val="none" w:sz="0" w:space="0" w:color="auto"/>
        <w:right w:val="none" w:sz="0" w:space="0" w:color="auto"/>
      </w:divBdr>
    </w:div>
    <w:div w:id="664289098">
      <w:bodyDiv w:val="1"/>
      <w:marLeft w:val="0"/>
      <w:marRight w:val="0"/>
      <w:marTop w:val="0"/>
      <w:marBottom w:val="0"/>
      <w:divBdr>
        <w:top w:val="none" w:sz="0" w:space="0" w:color="auto"/>
        <w:left w:val="none" w:sz="0" w:space="0" w:color="auto"/>
        <w:bottom w:val="none" w:sz="0" w:space="0" w:color="auto"/>
        <w:right w:val="none" w:sz="0" w:space="0" w:color="auto"/>
      </w:divBdr>
    </w:div>
    <w:div w:id="872619223">
      <w:bodyDiv w:val="1"/>
      <w:marLeft w:val="0"/>
      <w:marRight w:val="0"/>
      <w:marTop w:val="0"/>
      <w:marBottom w:val="0"/>
      <w:divBdr>
        <w:top w:val="none" w:sz="0" w:space="0" w:color="auto"/>
        <w:left w:val="none" w:sz="0" w:space="0" w:color="auto"/>
        <w:bottom w:val="none" w:sz="0" w:space="0" w:color="auto"/>
        <w:right w:val="none" w:sz="0" w:space="0" w:color="auto"/>
      </w:divBdr>
    </w:div>
    <w:div w:id="1525242187">
      <w:bodyDiv w:val="1"/>
      <w:marLeft w:val="0"/>
      <w:marRight w:val="0"/>
      <w:marTop w:val="0"/>
      <w:marBottom w:val="0"/>
      <w:divBdr>
        <w:top w:val="none" w:sz="0" w:space="0" w:color="auto"/>
        <w:left w:val="none" w:sz="0" w:space="0" w:color="auto"/>
        <w:bottom w:val="none" w:sz="0" w:space="0" w:color="auto"/>
        <w:right w:val="none" w:sz="0" w:space="0" w:color="auto"/>
      </w:divBdr>
    </w:div>
    <w:div w:id="1543059786">
      <w:bodyDiv w:val="1"/>
      <w:marLeft w:val="0"/>
      <w:marRight w:val="0"/>
      <w:marTop w:val="0"/>
      <w:marBottom w:val="0"/>
      <w:divBdr>
        <w:top w:val="none" w:sz="0" w:space="0" w:color="auto"/>
        <w:left w:val="none" w:sz="0" w:space="0" w:color="auto"/>
        <w:bottom w:val="none" w:sz="0" w:space="0" w:color="auto"/>
        <w:right w:val="none" w:sz="0" w:space="0" w:color="auto"/>
      </w:divBdr>
    </w:div>
    <w:div w:id="1908028248">
      <w:bodyDiv w:val="1"/>
      <w:marLeft w:val="0"/>
      <w:marRight w:val="0"/>
      <w:marTop w:val="0"/>
      <w:marBottom w:val="0"/>
      <w:divBdr>
        <w:top w:val="none" w:sz="0" w:space="0" w:color="auto"/>
        <w:left w:val="none" w:sz="0" w:space="0" w:color="auto"/>
        <w:bottom w:val="none" w:sz="0" w:space="0" w:color="auto"/>
        <w:right w:val="none" w:sz="0" w:space="0" w:color="auto"/>
      </w:divBdr>
    </w:div>
    <w:div w:id="1940747190">
      <w:bodyDiv w:val="1"/>
      <w:marLeft w:val="0"/>
      <w:marRight w:val="0"/>
      <w:marTop w:val="0"/>
      <w:marBottom w:val="0"/>
      <w:divBdr>
        <w:top w:val="none" w:sz="0" w:space="0" w:color="auto"/>
        <w:left w:val="none" w:sz="0" w:space="0" w:color="auto"/>
        <w:bottom w:val="none" w:sz="0" w:space="0" w:color="auto"/>
        <w:right w:val="none" w:sz="0" w:space="0" w:color="auto"/>
      </w:divBdr>
    </w:div>
    <w:div w:id="1980528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yperlink" Target="mailto:iain@hpss.co.uk" TargetMode="External"/><Relationship Id="rId21" Type="http://schemas.openxmlformats.org/officeDocument/2006/relationships/hyperlink" Target="mailto:emskthreshold@gmail.com" TargetMode="External"/><Relationship Id="rId42" Type="http://schemas.openxmlformats.org/officeDocument/2006/relationships/header" Target="header2.xml"/><Relationship Id="rId47" Type="http://schemas.openxmlformats.org/officeDocument/2006/relationships/hyperlink" Target="mailto:andy@curatedplace.com" TargetMode="External"/><Relationship Id="rId63" Type="http://schemas.openxmlformats.org/officeDocument/2006/relationships/hyperlink" Target="mailto:anton.kaldal@gmail.com" TargetMode="External"/><Relationship Id="rId68" Type="http://schemas.openxmlformats.org/officeDocument/2006/relationships/hyperlink" Target="mailto:thordur.kari@gmail.com" TargetMode="External"/><Relationship Id="rId84" Type="http://schemas.openxmlformats.org/officeDocument/2006/relationships/hyperlink" Target="mailto:kaya@scienceofthelamps.com" TargetMode="External"/><Relationship Id="rId89" Type="http://schemas.openxmlformats.org/officeDocument/2006/relationships/hyperlink" Target="mailto:iain@hpss.co.uk" TargetMode="External"/><Relationship Id="rId16" Type="http://schemas.openxmlformats.org/officeDocument/2006/relationships/hyperlink" Target="mailto:agusta@curatedplace.com" TargetMode="External"/><Relationship Id="rId11" Type="http://schemas.openxmlformats.org/officeDocument/2006/relationships/hyperlink" Target="https://www.hull2017.co.uk/whatson/events/john-grants-north-atlantic-flux-sounds-from-smoky-bay/" TargetMode="External"/><Relationship Id="rId32" Type="http://schemas.openxmlformats.org/officeDocument/2006/relationships/hyperlink" Target="mailto:andrew@notdull.org" TargetMode="External"/><Relationship Id="rId37" Type="http://schemas.openxmlformats.org/officeDocument/2006/relationships/image" Target="media/image4.png"/><Relationship Id="rId53" Type="http://schemas.openxmlformats.org/officeDocument/2006/relationships/hyperlink" Target="mailto:fridthjofur@fif.fi" TargetMode="External"/><Relationship Id="rId58" Type="http://schemas.openxmlformats.org/officeDocument/2006/relationships/hyperlink" Target="mailto:mjpengelly@gmail.com" TargetMode="External"/><Relationship Id="rId74" Type="http://schemas.openxmlformats.org/officeDocument/2006/relationships/hyperlink" Target="mailto:debbie@lb-agency.ne" TargetMode="External"/><Relationship Id="rId79" Type="http://schemas.openxmlformats.org/officeDocument/2006/relationships/hyperlink" Target="mailto:adellestripe@btinternet.com?bcc=dropbox@46009577.curatedplace.highrisehq.com" TargetMode="External"/><Relationship Id="rId5" Type="http://schemas.openxmlformats.org/officeDocument/2006/relationships/webSettings" Target="webSettings.xml"/><Relationship Id="rId90" Type="http://schemas.openxmlformats.org/officeDocument/2006/relationships/hyperlink" Target="tel:+47%20412%2006%20577" TargetMode="External"/><Relationship Id="rId95" Type="http://schemas.openxmlformats.org/officeDocument/2006/relationships/header" Target="header6.xml"/><Relationship Id="rId22" Type="http://schemas.openxmlformats.org/officeDocument/2006/relationships/hyperlink" Target="mailto:aidan.lesser@hull2017.co.uk" TargetMode="External"/><Relationship Id="rId27" Type="http://schemas.openxmlformats.org/officeDocument/2006/relationships/hyperlink" Target="mailto:graham@hpss.co.uk" TargetMode="External"/><Relationship Id="rId43" Type="http://schemas.openxmlformats.org/officeDocument/2006/relationships/footer" Target="footer1.xml"/><Relationship Id="rId48" Type="http://schemas.openxmlformats.org/officeDocument/2006/relationships/hyperlink" Target="mailto:chris@curatedplace.com" TargetMode="External"/><Relationship Id="rId64" Type="http://schemas.openxmlformats.org/officeDocument/2006/relationships/hyperlink" Target="mailto:james.Masters@unitedtalent.com" TargetMode="External"/><Relationship Id="rId69" Type="http://schemas.openxmlformats.org/officeDocument/2006/relationships/hyperlink" Target="http://www.anemarthe.no" TargetMode="External"/><Relationship Id="rId80" Type="http://schemas.openxmlformats.org/officeDocument/2006/relationships/hyperlink" Target="mailto:halldorsmarason@gmail.com" TargetMode="External"/><Relationship Id="rId85" Type="http://schemas.openxmlformats.org/officeDocument/2006/relationships/hyperlink" Target="mailto:raggagisla@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tephen.nuttall.illustration@gmail.com" TargetMode="External"/><Relationship Id="rId33" Type="http://schemas.openxmlformats.org/officeDocument/2006/relationships/hyperlink" Target="mailto:andrew@notdull.org" TargetMode="External"/><Relationship Id="rId38" Type="http://schemas.openxmlformats.org/officeDocument/2006/relationships/image" Target="media/image5.png"/><Relationship Id="rId59" Type="http://schemas.openxmlformats.org/officeDocument/2006/relationships/hyperlink" Target="mailto:Rob@codaagency.com" TargetMode="External"/><Relationship Id="rId25" Type="http://schemas.openxmlformats.org/officeDocument/2006/relationships/hyperlink" Target="mailto:liz.neal@vhey.co.uk" TargetMode="External"/><Relationship Id="rId46" Type="http://schemas.openxmlformats.org/officeDocument/2006/relationships/footer" Target="footer3.xml"/><Relationship Id="rId67" Type="http://schemas.openxmlformats.org/officeDocument/2006/relationships/hyperlink" Target="mailto:andre@backroom-entertainment.de" TargetMode="External"/><Relationship Id="rId54" Type="http://schemas.openxmlformats.org/officeDocument/2006/relationships/hyperlink" Target="mailto:sam.hunt@hull2017.co.uk" TargetMode="External"/><Relationship Id="rId70" Type="http://schemas.openxmlformats.org/officeDocument/2006/relationships/hyperlink" Target="mailto:manager@fufanu.rocks" TargetMode="External"/><Relationship Id="rId75" Type="http://schemas.openxmlformats.org/officeDocument/2006/relationships/hyperlink" Target="mailto:persilleyo@gmail.com" TargetMode="External"/><Relationship Id="rId91" Type="http://schemas.openxmlformats.org/officeDocument/2006/relationships/header" Target="header4.xml"/><Relationship Id="rId96" Type="http://schemas.openxmlformats.org/officeDocument/2006/relationships/fontTable" Target="fontTable.xml"/><Relationship Id="rId20" Type="http://schemas.openxmlformats.org/officeDocument/2006/relationships/hyperlink" Target="mailto:hannah@curatedplace.com" TargetMode="External"/><Relationship Id="rId41" Type="http://schemas.openxmlformats.org/officeDocument/2006/relationships/header" Target="header1.xml"/><Relationship Id="rId62" Type="http://schemas.openxmlformats.org/officeDocument/2006/relationships/hyperlink" Target="mailto:tempjez@hotmail.com" TargetMode="External"/><Relationship Id="rId83" Type="http://schemas.openxmlformats.org/officeDocument/2006/relationships/hyperlink" Target="mailto:eyvgul@gmail.com" TargetMode="External"/><Relationship Id="rId88" Type="http://schemas.openxmlformats.org/officeDocument/2006/relationships/hyperlink" Target="mailto:manager@fufanu.roc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nnah@curatedplace.com" TargetMode="External"/><Relationship Id="rId36" Type="http://schemas.openxmlformats.org/officeDocument/2006/relationships/hyperlink" Target="mailto:ashely.s.cantwell@hotmail.co.uk" TargetMode="External"/><Relationship Id="rId57" Type="http://schemas.openxmlformats.org/officeDocument/2006/relationships/hyperlink" Target="mailto:liz.neal@vhey.co.uk" TargetMode="External"/><Relationship Id="rId23" Type="http://schemas.openxmlformats.org/officeDocument/2006/relationships/hyperlink" Target="mailto:liam.rich@hull2017.co.uk" TargetMode="External"/><Relationship Id="rId28" Type="http://schemas.openxmlformats.org/officeDocument/2006/relationships/hyperlink" Target="mailto:dave@hpss.co.uk" TargetMode="External"/><Relationship Id="rId49" Type="http://schemas.openxmlformats.org/officeDocument/2006/relationships/hyperlink" Target="mailto:stephen@curatedplace.com" TargetMode="External"/><Relationship Id="rId10" Type="http://schemas.microsoft.com/office/2011/relationships/commentsExtended" Target="commentsExtended.xml"/><Relationship Id="rId31" Type="http://schemas.openxmlformats.org/officeDocument/2006/relationships/hyperlink" Target="mailto:claire.balfour@hcandl.co.uk" TargetMode="External"/><Relationship Id="rId52" Type="http://schemas.openxmlformats.org/officeDocument/2006/relationships/hyperlink" Target="mailto:hannah@curatedplace.com" TargetMode="External"/><Relationship Id="rId73" Type="http://schemas.openxmlformats.org/officeDocument/2006/relationships/hyperlink" Target="mailto:lukas.pettersson3@gmail.com" TargetMode="External"/><Relationship Id="rId78" Type="http://schemas.openxmlformats.org/officeDocument/2006/relationships/hyperlink" Target="mailto:james@houseofopportunity.co.uk" TargetMode="External"/><Relationship Id="rId94" Type="http://schemas.openxmlformats.org/officeDocument/2006/relationships/footer" Target="footer5.xml"/><Relationship Id="rId44" Type="http://schemas.openxmlformats.org/officeDocument/2006/relationships/footer" Target="footer2.xml"/><Relationship Id="rId60" Type="http://schemas.openxmlformats.org/officeDocument/2006/relationships/hyperlink" Target="mailto:nadine@mct-agentur.com" TargetMode="External"/><Relationship Id="rId65" Type="http://schemas.openxmlformats.org/officeDocument/2006/relationships/hyperlink" Target="mailto:svavar@havari.is" TargetMode="External"/><Relationship Id="rId81" Type="http://schemas.openxmlformats.org/officeDocument/2006/relationships/hyperlink" Target="mailto:L.Tsang@hull.ac.uk" TargetMode="External"/><Relationship Id="rId86" Type="http://schemas.openxmlformats.org/officeDocument/2006/relationships/hyperlink" Target="mailto:sykur@sykur.com" TargetMode="External"/><Relationship Id="rId9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mailto:susan@curatedplace.com" TargetMode="External"/><Relationship Id="rId39" Type="http://schemas.openxmlformats.org/officeDocument/2006/relationships/image" Target="media/image6.png"/><Relationship Id="rId34" Type="http://schemas.openxmlformats.org/officeDocument/2006/relationships/hyperlink" Target="mailto:robertfletcherplumbing@yahoo.co.uk" TargetMode="External"/><Relationship Id="rId50" Type="http://schemas.openxmlformats.org/officeDocument/2006/relationships/hyperlink" Target="mailto:susan@curatedplace.com" TargetMode="External"/><Relationship Id="rId55" Type="http://schemas.openxmlformats.org/officeDocument/2006/relationships/hyperlink" Target="mailto:liam.rich@hull2017.co.uk" TargetMode="External"/><Relationship Id="rId76" Type="http://schemas.openxmlformats.org/officeDocument/2006/relationships/hyperlink" Target="mailto:mugison@gmail.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stevecobby@mac.com"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mailto:tony.evans@hcandl.co.uk" TargetMode="External"/><Relationship Id="rId24" Type="http://schemas.openxmlformats.org/officeDocument/2006/relationships/hyperlink" Target="mailto:sam.hunt@hull2017.co.uk" TargetMode="External"/><Relationship Id="rId40" Type="http://schemas.openxmlformats.org/officeDocument/2006/relationships/image" Target="media/image7.png"/><Relationship Id="rId45" Type="http://schemas.openxmlformats.org/officeDocument/2006/relationships/header" Target="header3.xml"/><Relationship Id="rId66" Type="http://schemas.openxmlformats.org/officeDocument/2006/relationships/hyperlink" Target="mailto:steve@randommusicmgmt.com" TargetMode="External"/><Relationship Id="rId87" Type="http://schemas.openxmlformats.org/officeDocument/2006/relationships/hyperlink" Target="mailto:tomkaymusic@hotmail.com" TargetMode="External"/><Relationship Id="rId61" Type="http://schemas.openxmlformats.org/officeDocument/2006/relationships/hyperlink" Target="mailto:julie@crcmusic.co.uk" TargetMode="External"/><Relationship Id="rId82" Type="http://schemas.openxmlformats.org/officeDocument/2006/relationships/hyperlink" Target="mailto:jamesorvis87@gmail.com" TargetMode="External"/><Relationship Id="rId19" Type="http://schemas.openxmlformats.org/officeDocument/2006/relationships/hyperlink" Target="mailto:lianray.pienaar@gmail.com" TargetMode="External"/><Relationship Id="rId14" Type="http://schemas.openxmlformats.org/officeDocument/2006/relationships/hyperlink" Target="mailto:andy@curatedplace.com" TargetMode="External"/><Relationship Id="rId30" Type="http://schemas.openxmlformats.org/officeDocument/2006/relationships/hyperlink" Target="mailto:richard.mobbs@hcandl.co.uk" TargetMode="External"/><Relationship Id="rId35" Type="http://schemas.openxmlformats.org/officeDocument/2006/relationships/hyperlink" Target="mailto:joe@fruitspace.co.uk" TargetMode="External"/><Relationship Id="rId56" Type="http://schemas.openxmlformats.org/officeDocument/2006/relationships/hyperlink" Target="mailto:aidan.lesser@hull2017.co.uk" TargetMode="External"/><Relationship Id="rId77" Type="http://schemas.openxmlformats.org/officeDocument/2006/relationships/hyperlink" Target="mailto:ida@birdseyeagency.dk" TargetMode="External"/><Relationship Id="rId100"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hyperlink" Target="mailto:lianray.pienaar@gmail.com" TargetMode="External"/><Relationship Id="rId72" Type="http://schemas.openxmlformats.org/officeDocument/2006/relationships/hyperlink" Target="mailto:S.Debruslais@hull.ac.uk" TargetMode="External"/><Relationship Id="rId93" Type="http://schemas.openxmlformats.org/officeDocument/2006/relationships/footer" Target="footer4.xml"/><Relationship Id="rId98"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A840DD02-3B32-1446-A537-5719A862CB2D}">
  <ds:schemaRefs>
    <ds:schemaRef ds:uri="http://schemas.openxmlformats.org/officeDocument/2006/bibliography"/>
  </ds:schemaRefs>
</ds:datastoreItem>
</file>

<file path=customXml/itemProps2.xml><?xml version="1.0" encoding="utf-8"?>
<ds:datastoreItem xmlns:ds="http://schemas.openxmlformats.org/officeDocument/2006/customXml" ds:itemID="{C49F15FA-B1DA-4386-AD1F-80DA61F76FDF}"/>
</file>

<file path=customXml/itemProps3.xml><?xml version="1.0" encoding="utf-8"?>
<ds:datastoreItem xmlns:ds="http://schemas.openxmlformats.org/officeDocument/2006/customXml" ds:itemID="{2F7ADD06-F9D8-466F-98ED-3A716045840C}"/>
</file>

<file path=customXml/itemProps4.xml><?xml version="1.0" encoding="utf-8"?>
<ds:datastoreItem xmlns:ds="http://schemas.openxmlformats.org/officeDocument/2006/customXml" ds:itemID="{8771C102-035F-4DF4-9BA3-DBCF277465EE}"/>
</file>

<file path=docProps/app.xml><?xml version="1.0" encoding="utf-8"?>
<Properties xmlns="http://schemas.openxmlformats.org/officeDocument/2006/extended-properties" xmlns:vt="http://schemas.openxmlformats.org/officeDocument/2006/docPropsVTypes">
  <Template>Normal.dotm</Template>
  <TotalTime>168</TotalTime>
  <Pages>38</Pages>
  <Words>8043</Words>
  <Characters>42469</Characters>
  <Application>Microsoft Macintosh Word</Application>
  <DocSecurity>0</DocSecurity>
  <Lines>1769</Lines>
  <Paragraphs>623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Nuttall</dc:creator>
  <cp:keywords/>
  <dc:description/>
  <cp:lastModifiedBy>Andy Brydon</cp:lastModifiedBy>
  <cp:revision>24</cp:revision>
  <dcterms:created xsi:type="dcterms:W3CDTF">2017-04-12T11:22:00Z</dcterms:created>
  <dcterms:modified xsi:type="dcterms:W3CDTF">2017-04-20T13:55:00Z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